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4860"/>
      </w:tblGrid>
      <w:tr w:rsidR="0040459C" w:rsidRPr="007E782F" w:rsidTr="007E782F">
        <w:tc>
          <w:tcPr>
            <w:tcW w:w="5508" w:type="dxa"/>
            <w:shd w:val="clear" w:color="auto" w:fill="auto"/>
          </w:tcPr>
          <w:p w:rsidR="0040459C" w:rsidRPr="007E782F" w:rsidRDefault="0040459C">
            <w:pPr>
              <w:rPr>
                <w:b/>
                <w:sz w:val="22"/>
                <w:szCs w:val="22"/>
              </w:rPr>
            </w:pPr>
            <w:r w:rsidRPr="007E782F">
              <w:rPr>
                <w:b/>
                <w:sz w:val="22"/>
                <w:szCs w:val="22"/>
              </w:rPr>
              <w:t>Minnesota Department of Public Safety (“State”)</w:t>
            </w:r>
          </w:p>
          <w:p w:rsidR="0040459C" w:rsidRDefault="0040459C" w:rsidP="00E33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Office of Justice Programs</w:t>
            </w:r>
          </w:p>
          <w:p w:rsidR="0040459C" w:rsidRDefault="0040459C" w:rsidP="00E33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445 Minnesota Street, Suite 2300</w:t>
            </w:r>
          </w:p>
          <w:p w:rsidR="0040459C" w:rsidRDefault="0040459C" w:rsidP="00E33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St. Paul, MN  55101-2139</w:t>
            </w:r>
          </w:p>
          <w:p w:rsidR="0040459C" w:rsidRPr="007E782F" w:rsidRDefault="0040459C">
            <w:pPr>
              <w:rPr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40459C" w:rsidRPr="007E782F" w:rsidRDefault="0040459C">
            <w:pPr>
              <w:rPr>
                <w:b/>
                <w:sz w:val="22"/>
                <w:szCs w:val="22"/>
              </w:rPr>
            </w:pPr>
            <w:r w:rsidRPr="007E782F">
              <w:rPr>
                <w:b/>
                <w:sz w:val="22"/>
                <w:szCs w:val="22"/>
              </w:rPr>
              <w:t>Grant Program:</w:t>
            </w:r>
          </w:p>
          <w:p w:rsidR="0040459C" w:rsidRPr="007E782F" w:rsidRDefault="0040459C">
            <w:pPr>
              <w:rPr>
                <w:sz w:val="22"/>
                <w:szCs w:val="22"/>
              </w:rPr>
            </w:pPr>
            <w:r w:rsidRPr="003A6B49">
              <w:rPr>
                <w:noProof/>
                <w:sz w:val="22"/>
                <w:szCs w:val="22"/>
              </w:rPr>
              <w:t>Youth Intervention Program (YIP) Renewal 2022</w:t>
            </w:r>
          </w:p>
          <w:p w:rsidR="0040459C" w:rsidRPr="007E782F" w:rsidRDefault="0040459C">
            <w:pPr>
              <w:rPr>
                <w:sz w:val="22"/>
                <w:szCs w:val="22"/>
              </w:rPr>
            </w:pPr>
            <w:r w:rsidRPr="007E782F">
              <w:rPr>
                <w:b/>
                <w:sz w:val="22"/>
                <w:szCs w:val="22"/>
              </w:rPr>
              <w:t xml:space="preserve">Grant </w:t>
            </w:r>
            <w:r>
              <w:rPr>
                <w:b/>
                <w:sz w:val="22"/>
                <w:szCs w:val="22"/>
              </w:rPr>
              <w:t xml:space="preserve">Contract </w:t>
            </w:r>
            <w:r w:rsidRPr="007E782F">
              <w:rPr>
                <w:b/>
                <w:sz w:val="22"/>
                <w:szCs w:val="22"/>
              </w:rPr>
              <w:t>Agreement No.:</w:t>
            </w:r>
          </w:p>
          <w:p w:rsidR="0040459C" w:rsidRPr="007E782F" w:rsidRDefault="0040459C" w:rsidP="00172282">
            <w:pPr>
              <w:rPr>
                <w:sz w:val="22"/>
                <w:szCs w:val="22"/>
              </w:rPr>
            </w:pPr>
            <w:bookmarkStart w:id="0" w:name="_GoBack"/>
            <w:r w:rsidRPr="003A6B49">
              <w:rPr>
                <w:noProof/>
                <w:sz w:val="22"/>
                <w:szCs w:val="22"/>
              </w:rPr>
              <w:t>A-YIP-2022-NWCAI-00010</w:t>
            </w:r>
            <w:bookmarkEnd w:id="0"/>
          </w:p>
        </w:tc>
      </w:tr>
      <w:tr w:rsidR="0040459C" w:rsidRPr="007E782F" w:rsidTr="007E782F">
        <w:tc>
          <w:tcPr>
            <w:tcW w:w="5508" w:type="dxa"/>
            <w:shd w:val="clear" w:color="auto" w:fill="auto"/>
          </w:tcPr>
          <w:p w:rsidR="0040459C" w:rsidRPr="007E782F" w:rsidRDefault="0040459C" w:rsidP="00BF08B8">
            <w:pPr>
              <w:rPr>
                <w:b/>
                <w:sz w:val="22"/>
                <w:szCs w:val="22"/>
              </w:rPr>
            </w:pPr>
            <w:r w:rsidRPr="007E782F">
              <w:rPr>
                <w:b/>
                <w:sz w:val="22"/>
                <w:szCs w:val="22"/>
              </w:rPr>
              <w:t>Grantee:</w:t>
            </w:r>
          </w:p>
          <w:p w:rsidR="0040459C" w:rsidRDefault="0040459C" w:rsidP="000F7EED">
            <w:pPr>
              <w:rPr>
                <w:sz w:val="22"/>
                <w:szCs w:val="22"/>
              </w:rPr>
            </w:pPr>
            <w:r w:rsidRPr="003A6B49">
              <w:rPr>
                <w:noProof/>
                <w:sz w:val="22"/>
                <w:szCs w:val="22"/>
              </w:rPr>
              <w:t>Northwest Community Action, Inc.</w:t>
            </w:r>
          </w:p>
          <w:p w:rsidR="0040459C" w:rsidRDefault="0040459C" w:rsidP="000F7EED">
            <w:pPr>
              <w:rPr>
                <w:sz w:val="22"/>
                <w:szCs w:val="22"/>
              </w:rPr>
            </w:pPr>
            <w:r w:rsidRPr="003A6B49">
              <w:rPr>
                <w:noProof/>
                <w:sz w:val="22"/>
                <w:szCs w:val="22"/>
              </w:rPr>
              <w:t>312 N</w:t>
            </w:r>
            <w:r w:rsidR="00DF6897">
              <w:rPr>
                <w:noProof/>
                <w:sz w:val="22"/>
                <w:szCs w:val="22"/>
              </w:rPr>
              <w:t>orth</w:t>
            </w:r>
            <w:r w:rsidRPr="003A6B49">
              <w:rPr>
                <w:noProof/>
                <w:sz w:val="22"/>
                <w:szCs w:val="22"/>
              </w:rPr>
              <w:t xml:space="preserve"> Main Street</w:t>
            </w:r>
            <w:r w:rsidR="00DF6897">
              <w:rPr>
                <w:noProof/>
                <w:sz w:val="22"/>
                <w:szCs w:val="22"/>
              </w:rPr>
              <w:t xml:space="preserve">, </w:t>
            </w:r>
            <w:r w:rsidRPr="003A6B49">
              <w:rPr>
                <w:noProof/>
                <w:sz w:val="22"/>
                <w:szCs w:val="22"/>
              </w:rPr>
              <w:t>PO Box 67</w:t>
            </w:r>
          </w:p>
          <w:p w:rsidR="0040459C" w:rsidRPr="007E782F" w:rsidRDefault="0040459C" w:rsidP="000F7EED">
            <w:pPr>
              <w:rPr>
                <w:sz w:val="22"/>
                <w:szCs w:val="22"/>
              </w:rPr>
            </w:pPr>
            <w:r w:rsidRPr="003A6B49">
              <w:rPr>
                <w:noProof/>
                <w:sz w:val="22"/>
                <w:szCs w:val="22"/>
              </w:rPr>
              <w:t>Badger</w:t>
            </w:r>
            <w:r>
              <w:rPr>
                <w:sz w:val="22"/>
                <w:szCs w:val="22"/>
              </w:rPr>
              <w:t xml:space="preserve">, </w:t>
            </w:r>
            <w:r w:rsidRPr="003A6B49">
              <w:rPr>
                <w:noProof/>
                <w:sz w:val="22"/>
                <w:szCs w:val="22"/>
              </w:rPr>
              <w:t>Minnesota</w:t>
            </w:r>
            <w:r>
              <w:rPr>
                <w:sz w:val="22"/>
                <w:szCs w:val="22"/>
              </w:rPr>
              <w:t xml:space="preserve">  </w:t>
            </w:r>
            <w:r w:rsidRPr="003A6B49">
              <w:rPr>
                <w:noProof/>
                <w:sz w:val="22"/>
                <w:szCs w:val="22"/>
              </w:rPr>
              <w:t>56714</w:t>
            </w:r>
          </w:p>
        </w:tc>
        <w:tc>
          <w:tcPr>
            <w:tcW w:w="4860" w:type="dxa"/>
            <w:shd w:val="clear" w:color="auto" w:fill="auto"/>
          </w:tcPr>
          <w:p w:rsidR="0040459C" w:rsidRPr="007E782F" w:rsidRDefault="0040459C" w:rsidP="00BF08B8">
            <w:pPr>
              <w:rPr>
                <w:b/>
                <w:sz w:val="22"/>
                <w:szCs w:val="22"/>
              </w:rPr>
            </w:pPr>
            <w:r w:rsidRPr="007E782F">
              <w:rPr>
                <w:b/>
                <w:sz w:val="22"/>
                <w:szCs w:val="22"/>
              </w:rPr>
              <w:t xml:space="preserve">Grant </w:t>
            </w:r>
            <w:r>
              <w:rPr>
                <w:b/>
                <w:sz w:val="22"/>
                <w:szCs w:val="22"/>
              </w:rPr>
              <w:t xml:space="preserve">Contract </w:t>
            </w:r>
            <w:r w:rsidRPr="007E782F">
              <w:rPr>
                <w:b/>
                <w:sz w:val="22"/>
                <w:szCs w:val="22"/>
              </w:rPr>
              <w:t>Agreement Term:</w:t>
            </w:r>
          </w:p>
          <w:p w:rsidR="0040459C" w:rsidRPr="007E782F" w:rsidRDefault="0040459C" w:rsidP="00BF08B8">
            <w:pPr>
              <w:rPr>
                <w:sz w:val="22"/>
                <w:szCs w:val="22"/>
              </w:rPr>
            </w:pPr>
            <w:r w:rsidRPr="007E782F">
              <w:rPr>
                <w:b/>
                <w:sz w:val="22"/>
                <w:szCs w:val="22"/>
              </w:rPr>
              <w:t>Effective Date:</w:t>
            </w:r>
            <w:r w:rsidRPr="007E782F">
              <w:rPr>
                <w:sz w:val="22"/>
                <w:szCs w:val="22"/>
              </w:rPr>
              <w:t xml:space="preserve">  </w:t>
            </w:r>
            <w:r w:rsidRPr="003A6B49">
              <w:rPr>
                <w:noProof/>
                <w:sz w:val="22"/>
                <w:szCs w:val="22"/>
              </w:rPr>
              <w:t>1/1/2022</w:t>
            </w:r>
          </w:p>
          <w:p w:rsidR="0040459C" w:rsidRPr="007E782F" w:rsidRDefault="0040459C" w:rsidP="00BF08B8">
            <w:pPr>
              <w:rPr>
                <w:sz w:val="22"/>
                <w:szCs w:val="22"/>
                <w:u w:val="single"/>
              </w:rPr>
            </w:pPr>
            <w:r w:rsidRPr="007E782F">
              <w:rPr>
                <w:b/>
                <w:sz w:val="22"/>
                <w:szCs w:val="22"/>
              </w:rPr>
              <w:t>Expiration Date:</w:t>
            </w:r>
            <w:r w:rsidRPr="007E782F">
              <w:rPr>
                <w:sz w:val="22"/>
                <w:szCs w:val="22"/>
              </w:rPr>
              <w:t xml:space="preserve">  </w:t>
            </w:r>
            <w:r w:rsidRPr="003A6B49">
              <w:rPr>
                <w:noProof/>
                <w:sz w:val="22"/>
                <w:szCs w:val="22"/>
              </w:rPr>
              <w:t>12/31/2023</w:t>
            </w:r>
          </w:p>
          <w:p w:rsidR="0040459C" w:rsidRPr="007E782F" w:rsidRDefault="0040459C" w:rsidP="00BF08B8">
            <w:pPr>
              <w:rPr>
                <w:sz w:val="22"/>
                <w:szCs w:val="22"/>
              </w:rPr>
            </w:pPr>
          </w:p>
        </w:tc>
      </w:tr>
      <w:tr w:rsidR="0040459C" w:rsidRPr="007E782F" w:rsidTr="007E782F">
        <w:tc>
          <w:tcPr>
            <w:tcW w:w="5508" w:type="dxa"/>
            <w:shd w:val="clear" w:color="auto" w:fill="auto"/>
          </w:tcPr>
          <w:p w:rsidR="0040459C" w:rsidRPr="007E782F" w:rsidRDefault="0040459C" w:rsidP="00BF08B8">
            <w:pPr>
              <w:rPr>
                <w:b/>
                <w:sz w:val="22"/>
                <w:szCs w:val="22"/>
              </w:rPr>
            </w:pPr>
            <w:r w:rsidRPr="007E782F">
              <w:rPr>
                <w:b/>
                <w:sz w:val="22"/>
                <w:szCs w:val="22"/>
              </w:rPr>
              <w:t>Grantee’s Authorized Representative:</w:t>
            </w:r>
          </w:p>
          <w:p w:rsidR="0040459C" w:rsidRDefault="00DF6897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Timothy Anacabe, Executive Director</w:t>
            </w:r>
          </w:p>
          <w:p w:rsidR="0040459C" w:rsidRDefault="0040459C">
            <w:pPr>
              <w:rPr>
                <w:sz w:val="22"/>
                <w:szCs w:val="22"/>
              </w:rPr>
            </w:pPr>
            <w:r w:rsidRPr="003A6B49">
              <w:rPr>
                <w:noProof/>
                <w:sz w:val="22"/>
                <w:szCs w:val="22"/>
              </w:rPr>
              <w:t>Northwest Community Action, Inc.</w:t>
            </w:r>
          </w:p>
          <w:p w:rsidR="0040459C" w:rsidRDefault="00DF6897">
            <w:pPr>
              <w:rPr>
                <w:sz w:val="22"/>
                <w:szCs w:val="22"/>
              </w:rPr>
            </w:pPr>
            <w:r w:rsidRPr="003A6B49">
              <w:rPr>
                <w:noProof/>
                <w:sz w:val="22"/>
                <w:szCs w:val="22"/>
              </w:rPr>
              <w:t>312 N</w:t>
            </w:r>
            <w:r>
              <w:rPr>
                <w:noProof/>
                <w:sz w:val="22"/>
                <w:szCs w:val="22"/>
              </w:rPr>
              <w:t>orth</w:t>
            </w:r>
            <w:r w:rsidRPr="003A6B49">
              <w:rPr>
                <w:noProof/>
                <w:sz w:val="22"/>
                <w:szCs w:val="22"/>
              </w:rPr>
              <w:t xml:space="preserve"> Main St</w:t>
            </w:r>
            <w:r>
              <w:rPr>
                <w:noProof/>
                <w:sz w:val="22"/>
                <w:szCs w:val="22"/>
              </w:rPr>
              <w:t>reet,</w:t>
            </w:r>
            <w:r w:rsidRPr="003A6B49">
              <w:rPr>
                <w:noProof/>
                <w:sz w:val="22"/>
                <w:szCs w:val="22"/>
              </w:rPr>
              <w:t xml:space="preserve"> </w:t>
            </w:r>
            <w:r w:rsidR="0040459C" w:rsidRPr="003A6B49">
              <w:rPr>
                <w:noProof/>
                <w:sz w:val="22"/>
                <w:szCs w:val="22"/>
              </w:rPr>
              <w:t xml:space="preserve">PO Box 67 </w:t>
            </w:r>
          </w:p>
          <w:p w:rsidR="0040459C" w:rsidRDefault="0040459C">
            <w:pPr>
              <w:rPr>
                <w:sz w:val="22"/>
                <w:szCs w:val="22"/>
              </w:rPr>
            </w:pPr>
            <w:r w:rsidRPr="003A6B49">
              <w:rPr>
                <w:noProof/>
                <w:sz w:val="22"/>
                <w:szCs w:val="22"/>
              </w:rPr>
              <w:t>Badger</w:t>
            </w:r>
            <w:r>
              <w:rPr>
                <w:sz w:val="22"/>
                <w:szCs w:val="22"/>
              </w:rPr>
              <w:t xml:space="preserve">, </w:t>
            </w:r>
            <w:r w:rsidRPr="003A6B49">
              <w:rPr>
                <w:noProof/>
                <w:sz w:val="22"/>
                <w:szCs w:val="22"/>
              </w:rPr>
              <w:t>Minnesota</w:t>
            </w:r>
            <w:r>
              <w:rPr>
                <w:sz w:val="22"/>
                <w:szCs w:val="22"/>
              </w:rPr>
              <w:t xml:space="preserve">  </w:t>
            </w:r>
            <w:r w:rsidRPr="003A6B49">
              <w:rPr>
                <w:noProof/>
                <w:sz w:val="22"/>
                <w:szCs w:val="22"/>
              </w:rPr>
              <w:t>56714</w:t>
            </w:r>
          </w:p>
          <w:p w:rsidR="0040459C" w:rsidRDefault="0040459C">
            <w:pPr>
              <w:rPr>
                <w:sz w:val="22"/>
                <w:szCs w:val="22"/>
              </w:rPr>
            </w:pPr>
            <w:r w:rsidRPr="003A6B49">
              <w:rPr>
                <w:noProof/>
                <w:sz w:val="22"/>
                <w:szCs w:val="22"/>
              </w:rPr>
              <w:t>(218) 528-3258</w:t>
            </w:r>
          </w:p>
          <w:p w:rsidR="0040459C" w:rsidRPr="007E782F" w:rsidRDefault="00DF6897">
            <w:pPr>
              <w:rPr>
                <w:b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jwynne</w:t>
            </w:r>
            <w:r w:rsidR="0040459C" w:rsidRPr="003A6B49">
              <w:rPr>
                <w:noProof/>
                <w:sz w:val="22"/>
                <w:szCs w:val="22"/>
              </w:rPr>
              <w:t>@nwcaa.org</w:t>
            </w:r>
          </w:p>
        </w:tc>
        <w:tc>
          <w:tcPr>
            <w:tcW w:w="4860" w:type="dxa"/>
            <w:shd w:val="clear" w:color="auto" w:fill="auto"/>
          </w:tcPr>
          <w:p w:rsidR="0040459C" w:rsidRPr="007E782F" w:rsidRDefault="0040459C" w:rsidP="00BF08B8">
            <w:pPr>
              <w:rPr>
                <w:b/>
                <w:sz w:val="22"/>
                <w:szCs w:val="22"/>
              </w:rPr>
            </w:pPr>
            <w:r w:rsidRPr="007E782F">
              <w:rPr>
                <w:b/>
                <w:sz w:val="22"/>
                <w:szCs w:val="22"/>
              </w:rPr>
              <w:t xml:space="preserve">Grant </w:t>
            </w:r>
            <w:r>
              <w:rPr>
                <w:b/>
                <w:sz w:val="22"/>
                <w:szCs w:val="22"/>
              </w:rPr>
              <w:t xml:space="preserve">Contract </w:t>
            </w:r>
            <w:r w:rsidRPr="007E782F">
              <w:rPr>
                <w:b/>
                <w:sz w:val="22"/>
                <w:szCs w:val="22"/>
              </w:rPr>
              <w:t>Agreement Amount: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376"/>
              <w:gridCol w:w="2268"/>
            </w:tblGrid>
            <w:tr w:rsidR="0040459C" w:rsidRPr="007E782F" w:rsidTr="007E782F">
              <w:tc>
                <w:tcPr>
                  <w:tcW w:w="2422" w:type="dxa"/>
                  <w:shd w:val="clear" w:color="auto" w:fill="auto"/>
                </w:tcPr>
                <w:p w:rsidR="0040459C" w:rsidRPr="007E782F" w:rsidRDefault="0040459C" w:rsidP="007E782F">
                  <w:pPr>
                    <w:tabs>
                      <w:tab w:val="left" w:pos="360"/>
                    </w:tabs>
                    <w:rPr>
                      <w:sz w:val="22"/>
                      <w:szCs w:val="22"/>
                    </w:rPr>
                  </w:pPr>
                  <w:r w:rsidRPr="007E782F">
                    <w:rPr>
                      <w:sz w:val="22"/>
                      <w:szCs w:val="22"/>
                    </w:rPr>
                    <w:t>Original Agreement</w:t>
                  </w:r>
                </w:p>
              </w:tc>
              <w:tc>
                <w:tcPr>
                  <w:tcW w:w="2315" w:type="dxa"/>
                  <w:shd w:val="clear" w:color="auto" w:fill="auto"/>
                </w:tcPr>
                <w:p w:rsidR="0040459C" w:rsidRPr="007E782F" w:rsidRDefault="0040459C" w:rsidP="002C4D03">
                  <w:pPr>
                    <w:tabs>
                      <w:tab w:val="left" w:pos="360"/>
                    </w:tabs>
                    <w:jc w:val="right"/>
                    <w:rPr>
                      <w:sz w:val="22"/>
                      <w:szCs w:val="22"/>
                    </w:rPr>
                  </w:pPr>
                  <w:r w:rsidRPr="007E782F">
                    <w:rPr>
                      <w:sz w:val="22"/>
                      <w:szCs w:val="22"/>
                    </w:rPr>
                    <w:t xml:space="preserve"> </w:t>
                  </w:r>
                  <w:r w:rsidRPr="003A6B49">
                    <w:rPr>
                      <w:noProof/>
                      <w:sz w:val="22"/>
                      <w:szCs w:val="22"/>
                    </w:rPr>
                    <w:t>$76,768.00</w:t>
                  </w:r>
                </w:p>
              </w:tc>
            </w:tr>
            <w:tr w:rsidR="0040459C" w:rsidRPr="007E782F" w:rsidTr="007E782F">
              <w:tc>
                <w:tcPr>
                  <w:tcW w:w="2422" w:type="dxa"/>
                  <w:shd w:val="clear" w:color="auto" w:fill="auto"/>
                </w:tcPr>
                <w:p w:rsidR="0040459C" w:rsidRPr="007E782F" w:rsidRDefault="0040459C" w:rsidP="007E782F">
                  <w:pPr>
                    <w:tabs>
                      <w:tab w:val="left" w:pos="360"/>
                    </w:tabs>
                    <w:rPr>
                      <w:sz w:val="22"/>
                      <w:szCs w:val="22"/>
                    </w:rPr>
                  </w:pPr>
                  <w:r w:rsidRPr="007E782F">
                    <w:rPr>
                      <w:sz w:val="22"/>
                      <w:szCs w:val="22"/>
                    </w:rPr>
                    <w:t>Matching Requirement</w:t>
                  </w:r>
                </w:p>
              </w:tc>
              <w:tc>
                <w:tcPr>
                  <w:tcW w:w="2315" w:type="dxa"/>
                  <w:shd w:val="clear" w:color="auto" w:fill="auto"/>
                </w:tcPr>
                <w:p w:rsidR="0040459C" w:rsidRPr="007E782F" w:rsidRDefault="0040459C" w:rsidP="002C4D03">
                  <w:pPr>
                    <w:tabs>
                      <w:tab w:val="left" w:pos="360"/>
                    </w:tabs>
                    <w:jc w:val="right"/>
                    <w:rPr>
                      <w:sz w:val="22"/>
                      <w:szCs w:val="22"/>
                    </w:rPr>
                  </w:pPr>
                  <w:r w:rsidRPr="007E782F">
                    <w:rPr>
                      <w:sz w:val="22"/>
                      <w:szCs w:val="22"/>
                    </w:rPr>
                    <w:t xml:space="preserve"> </w:t>
                  </w:r>
                  <w:r w:rsidRPr="003A6B49">
                    <w:rPr>
                      <w:noProof/>
                      <w:sz w:val="22"/>
                      <w:szCs w:val="22"/>
                    </w:rPr>
                    <w:t>$76,768.00</w:t>
                  </w:r>
                </w:p>
              </w:tc>
            </w:tr>
          </w:tbl>
          <w:p w:rsidR="0040459C" w:rsidRPr="007E782F" w:rsidRDefault="0040459C" w:rsidP="00BF08B8">
            <w:pPr>
              <w:rPr>
                <w:sz w:val="22"/>
                <w:szCs w:val="22"/>
              </w:rPr>
            </w:pPr>
          </w:p>
          <w:p w:rsidR="0040459C" w:rsidRPr="007E782F" w:rsidRDefault="0040459C">
            <w:pPr>
              <w:rPr>
                <w:b/>
                <w:sz w:val="22"/>
                <w:szCs w:val="22"/>
              </w:rPr>
            </w:pPr>
          </w:p>
        </w:tc>
      </w:tr>
      <w:tr w:rsidR="0042370A" w:rsidRPr="007E782F" w:rsidTr="007E782F">
        <w:tc>
          <w:tcPr>
            <w:tcW w:w="5508" w:type="dxa"/>
            <w:shd w:val="clear" w:color="auto" w:fill="auto"/>
          </w:tcPr>
          <w:p w:rsidR="0042370A" w:rsidRPr="007E782F" w:rsidRDefault="0042370A" w:rsidP="0042370A">
            <w:pPr>
              <w:rPr>
                <w:b/>
                <w:sz w:val="22"/>
                <w:szCs w:val="22"/>
              </w:rPr>
            </w:pPr>
            <w:r w:rsidRPr="007E782F">
              <w:rPr>
                <w:b/>
                <w:sz w:val="22"/>
                <w:szCs w:val="22"/>
              </w:rPr>
              <w:t>State’s Authorized Representative:</w:t>
            </w:r>
          </w:p>
          <w:p w:rsidR="0042370A" w:rsidRDefault="0042370A" w:rsidP="0042370A">
            <w:pPr>
              <w:rPr>
                <w:sz w:val="22"/>
                <w:szCs w:val="22"/>
              </w:rPr>
            </w:pPr>
            <w:r w:rsidRPr="003836A0">
              <w:rPr>
                <w:noProof/>
                <w:sz w:val="22"/>
                <w:szCs w:val="22"/>
              </w:rPr>
              <w:t>Greg</w:t>
            </w:r>
            <w:r>
              <w:rPr>
                <w:sz w:val="22"/>
                <w:szCs w:val="22"/>
              </w:rPr>
              <w:t xml:space="preserve"> </w:t>
            </w:r>
            <w:r w:rsidRPr="003836A0">
              <w:rPr>
                <w:noProof/>
                <w:sz w:val="22"/>
                <w:szCs w:val="22"/>
              </w:rPr>
              <w:t>Herzog</w:t>
            </w:r>
            <w:r>
              <w:rPr>
                <w:sz w:val="22"/>
                <w:szCs w:val="22"/>
              </w:rPr>
              <w:t xml:space="preserve">, </w:t>
            </w:r>
            <w:r w:rsidRPr="003836A0">
              <w:rPr>
                <w:noProof/>
                <w:sz w:val="22"/>
                <w:szCs w:val="22"/>
              </w:rPr>
              <w:t>Grant Manager</w:t>
            </w:r>
          </w:p>
          <w:p w:rsidR="0042370A" w:rsidRDefault="0042370A" w:rsidP="004237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Office of Justice Programs</w:t>
            </w:r>
          </w:p>
          <w:p w:rsidR="0042370A" w:rsidRDefault="0042370A" w:rsidP="004237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445 Minnesota Street, Suite 2300</w:t>
            </w:r>
          </w:p>
          <w:p w:rsidR="0042370A" w:rsidRDefault="0042370A" w:rsidP="004237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St. Paul, MN  55101-2139</w:t>
            </w:r>
          </w:p>
          <w:p w:rsidR="0042370A" w:rsidRDefault="0042370A" w:rsidP="0042370A">
            <w:pPr>
              <w:rPr>
                <w:sz w:val="22"/>
                <w:szCs w:val="22"/>
              </w:rPr>
            </w:pPr>
            <w:r w:rsidRPr="003836A0">
              <w:rPr>
                <w:noProof/>
                <w:sz w:val="22"/>
                <w:szCs w:val="22"/>
              </w:rPr>
              <w:t>(651) 201-7319</w:t>
            </w:r>
          </w:p>
          <w:p w:rsidR="0042370A" w:rsidRPr="007E782F" w:rsidRDefault="0042370A" w:rsidP="004237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Greg.herzog@state.mn.us</w:t>
            </w:r>
          </w:p>
        </w:tc>
        <w:tc>
          <w:tcPr>
            <w:tcW w:w="4860" w:type="dxa"/>
            <w:shd w:val="clear" w:color="auto" w:fill="auto"/>
          </w:tcPr>
          <w:p w:rsidR="0042370A" w:rsidRDefault="0042370A" w:rsidP="0042370A">
            <w:pPr>
              <w:rPr>
                <w:sz w:val="22"/>
                <w:szCs w:val="22"/>
              </w:rPr>
            </w:pPr>
            <w:r w:rsidRPr="007E782F">
              <w:rPr>
                <w:sz w:val="22"/>
                <w:szCs w:val="22"/>
              </w:rPr>
              <w:t xml:space="preserve">Federal Funding:  CFDA </w:t>
            </w:r>
            <w:r>
              <w:rPr>
                <w:sz w:val="22"/>
                <w:szCs w:val="22"/>
              </w:rPr>
              <w:t>None</w:t>
            </w:r>
          </w:p>
          <w:p w:rsidR="0042370A" w:rsidRPr="007E782F" w:rsidRDefault="0042370A" w:rsidP="0042370A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FAIN: None</w:t>
            </w:r>
          </w:p>
          <w:p w:rsidR="0042370A" w:rsidRDefault="0042370A" w:rsidP="0042370A">
            <w:pPr>
              <w:rPr>
                <w:sz w:val="22"/>
                <w:szCs w:val="22"/>
              </w:rPr>
            </w:pPr>
            <w:r w:rsidRPr="007E782F">
              <w:rPr>
                <w:sz w:val="22"/>
                <w:szCs w:val="22"/>
              </w:rPr>
              <w:t xml:space="preserve">State Funding: </w:t>
            </w:r>
            <w:r w:rsidRPr="006943E8">
              <w:rPr>
                <w:sz w:val="22"/>
                <w:szCs w:val="22"/>
              </w:rPr>
              <w:t>Minnesota Session Laws of 2021, 1</w:t>
            </w:r>
            <w:r w:rsidRPr="006943E8">
              <w:rPr>
                <w:sz w:val="22"/>
                <w:szCs w:val="22"/>
                <w:vertAlign w:val="superscript"/>
              </w:rPr>
              <w:t>st</w:t>
            </w:r>
            <w:r w:rsidRPr="006943E8">
              <w:rPr>
                <w:sz w:val="22"/>
                <w:szCs w:val="22"/>
              </w:rPr>
              <w:t xml:space="preserve"> Special Session, Chapter 11, Article 1, Section 14, Subdivision 7</w:t>
            </w:r>
          </w:p>
          <w:p w:rsidR="0042370A" w:rsidRPr="007E782F" w:rsidRDefault="0042370A" w:rsidP="0042370A">
            <w:pPr>
              <w:rPr>
                <w:b/>
                <w:sz w:val="22"/>
                <w:szCs w:val="22"/>
              </w:rPr>
            </w:pPr>
            <w:r w:rsidRPr="007E782F">
              <w:rPr>
                <w:sz w:val="22"/>
                <w:szCs w:val="22"/>
              </w:rPr>
              <w:t xml:space="preserve">Special Conditions: Attached and incorporated into this grant </w:t>
            </w:r>
            <w:r>
              <w:rPr>
                <w:sz w:val="22"/>
                <w:szCs w:val="22"/>
              </w:rPr>
              <w:t xml:space="preserve">contract </w:t>
            </w:r>
            <w:r w:rsidRPr="007E782F">
              <w:rPr>
                <w:sz w:val="22"/>
                <w:szCs w:val="22"/>
              </w:rPr>
              <w:t>agreement.  See pa</w:t>
            </w:r>
            <w:r>
              <w:rPr>
                <w:sz w:val="22"/>
                <w:szCs w:val="22"/>
              </w:rPr>
              <w:t>ge 3</w:t>
            </w:r>
            <w:r w:rsidRPr="007E782F">
              <w:rPr>
                <w:sz w:val="22"/>
                <w:szCs w:val="22"/>
              </w:rPr>
              <w:t>.</w:t>
            </w:r>
          </w:p>
        </w:tc>
      </w:tr>
    </w:tbl>
    <w:p w:rsidR="0040459C" w:rsidRPr="00172282" w:rsidRDefault="0040459C"/>
    <w:p w:rsidR="0040459C" w:rsidRPr="00172282" w:rsidRDefault="0040459C">
      <w:pPr>
        <w:rPr>
          <w:sz w:val="22"/>
          <w:szCs w:val="22"/>
        </w:rPr>
      </w:pPr>
      <w:r w:rsidRPr="00172282">
        <w:rPr>
          <w:sz w:val="22"/>
          <w:szCs w:val="22"/>
        </w:rPr>
        <w:t xml:space="preserve">Under Minn. Stat. § </w:t>
      </w:r>
      <w:r w:rsidRPr="00172282">
        <w:rPr>
          <w:sz w:val="22"/>
          <w:szCs w:val="22"/>
          <w:u w:val="single"/>
        </w:rPr>
        <w:t>299A.01, Subd 2 (4)</w:t>
      </w:r>
      <w:r w:rsidRPr="00172282">
        <w:rPr>
          <w:sz w:val="22"/>
          <w:szCs w:val="22"/>
        </w:rPr>
        <w:t xml:space="preserve"> the State is empowered to enter into this grant </w:t>
      </w:r>
      <w:r>
        <w:rPr>
          <w:sz w:val="22"/>
          <w:szCs w:val="22"/>
        </w:rPr>
        <w:t xml:space="preserve">contract </w:t>
      </w:r>
      <w:r w:rsidRPr="00172282">
        <w:rPr>
          <w:sz w:val="22"/>
          <w:szCs w:val="22"/>
        </w:rPr>
        <w:t>agreement.</w:t>
      </w:r>
    </w:p>
    <w:p w:rsidR="0040459C" w:rsidRPr="00172282" w:rsidRDefault="0040459C">
      <w:pPr>
        <w:rPr>
          <w:sz w:val="22"/>
          <w:szCs w:val="22"/>
        </w:rPr>
      </w:pPr>
    </w:p>
    <w:p w:rsidR="0040459C" w:rsidRPr="00172282" w:rsidRDefault="0040459C">
      <w:pPr>
        <w:rPr>
          <w:sz w:val="22"/>
          <w:szCs w:val="22"/>
        </w:rPr>
      </w:pPr>
      <w:r w:rsidRPr="00172282">
        <w:rPr>
          <w:b/>
          <w:i/>
          <w:sz w:val="22"/>
          <w:szCs w:val="22"/>
        </w:rPr>
        <w:t xml:space="preserve">Term:  </w:t>
      </w:r>
      <w:r w:rsidRPr="00275D8E">
        <w:rPr>
          <w:sz w:val="22"/>
          <w:szCs w:val="22"/>
        </w:rPr>
        <w:t xml:space="preserve">The creation and validity of this grant contract agreement conforms with Minn. Stat. § 16B.98 Subd. 5. </w:t>
      </w:r>
      <w:r w:rsidRPr="00172282">
        <w:rPr>
          <w:sz w:val="22"/>
          <w:szCs w:val="22"/>
        </w:rPr>
        <w:t>Effective date is the date shown above or the date the State obtains all required si</w:t>
      </w:r>
      <w:r>
        <w:rPr>
          <w:sz w:val="22"/>
          <w:szCs w:val="22"/>
        </w:rPr>
        <w:t>gnatures under Minn. Stat. § 16B.98, subd. 7</w:t>
      </w:r>
      <w:r w:rsidRPr="00172282">
        <w:rPr>
          <w:sz w:val="22"/>
          <w:szCs w:val="22"/>
        </w:rPr>
        <w:t xml:space="preserve">, whichever is later.  Once this grant </w:t>
      </w:r>
      <w:r>
        <w:rPr>
          <w:sz w:val="22"/>
          <w:szCs w:val="22"/>
        </w:rPr>
        <w:t xml:space="preserve">contract </w:t>
      </w:r>
      <w:r w:rsidRPr="00172282">
        <w:rPr>
          <w:sz w:val="22"/>
          <w:szCs w:val="22"/>
        </w:rPr>
        <w:t xml:space="preserve">agreement is fully executed, the Grantee may claim reimbursement for expenditures incurred pursuant to the Payment clause of this grant </w:t>
      </w:r>
      <w:r>
        <w:rPr>
          <w:sz w:val="22"/>
          <w:szCs w:val="22"/>
        </w:rPr>
        <w:t xml:space="preserve">contract </w:t>
      </w:r>
      <w:r w:rsidRPr="00172282">
        <w:rPr>
          <w:sz w:val="22"/>
          <w:szCs w:val="22"/>
        </w:rPr>
        <w:t xml:space="preserve">agreement.  Reimbursements will only be made for those expenditures made according to the terms of this grant </w:t>
      </w:r>
      <w:r>
        <w:rPr>
          <w:sz w:val="22"/>
          <w:szCs w:val="22"/>
        </w:rPr>
        <w:t xml:space="preserve">contract </w:t>
      </w:r>
      <w:r w:rsidRPr="00172282">
        <w:rPr>
          <w:sz w:val="22"/>
          <w:szCs w:val="22"/>
        </w:rPr>
        <w:t xml:space="preserve">agreement.  Expiration date is the date shown above or until all obligations have been satisfactorily fulfilled, whichever occurs first.  </w:t>
      </w:r>
    </w:p>
    <w:p w:rsidR="0040459C" w:rsidRPr="00172282" w:rsidRDefault="0040459C">
      <w:pPr>
        <w:rPr>
          <w:sz w:val="22"/>
          <w:szCs w:val="22"/>
        </w:rPr>
      </w:pPr>
    </w:p>
    <w:p w:rsidR="0040459C" w:rsidRPr="00172282" w:rsidRDefault="0040459C">
      <w:pPr>
        <w:rPr>
          <w:sz w:val="22"/>
          <w:szCs w:val="22"/>
        </w:rPr>
      </w:pPr>
      <w:r w:rsidRPr="00172282">
        <w:rPr>
          <w:sz w:val="22"/>
          <w:szCs w:val="22"/>
        </w:rPr>
        <w:t>The Grantee, who is not a state employee will:</w:t>
      </w:r>
    </w:p>
    <w:p w:rsidR="0040459C" w:rsidRPr="00172282" w:rsidRDefault="0040459C">
      <w:pPr>
        <w:rPr>
          <w:sz w:val="22"/>
          <w:szCs w:val="22"/>
        </w:rPr>
      </w:pPr>
      <w:r w:rsidRPr="00172282">
        <w:rPr>
          <w:sz w:val="22"/>
          <w:szCs w:val="22"/>
        </w:rPr>
        <w:t>Perform and accomplish such purposes and activities as specified herein and in the Grantee’s</w:t>
      </w:r>
      <w:r>
        <w:rPr>
          <w:sz w:val="22"/>
          <w:szCs w:val="22"/>
        </w:rPr>
        <w:t xml:space="preserve"> approved</w:t>
      </w:r>
      <w:r w:rsidRPr="00172282">
        <w:rPr>
          <w:sz w:val="22"/>
          <w:szCs w:val="22"/>
        </w:rPr>
        <w:t xml:space="preserve"> </w:t>
      </w:r>
      <w:r w:rsidRPr="003A6B49">
        <w:rPr>
          <w:noProof/>
          <w:sz w:val="22"/>
          <w:szCs w:val="22"/>
        </w:rPr>
        <w:t>Youth Intervention Program (YIP) Renewal 2022</w:t>
      </w:r>
      <w:r>
        <w:rPr>
          <w:sz w:val="22"/>
          <w:szCs w:val="22"/>
        </w:rPr>
        <w:t xml:space="preserve"> </w:t>
      </w:r>
      <w:r w:rsidRPr="00172282">
        <w:rPr>
          <w:sz w:val="22"/>
          <w:szCs w:val="22"/>
        </w:rPr>
        <w:t xml:space="preserve">Application (“Application”) which is incorporated by reference into this grant </w:t>
      </w:r>
      <w:r>
        <w:rPr>
          <w:sz w:val="22"/>
          <w:szCs w:val="22"/>
        </w:rPr>
        <w:t xml:space="preserve">contract </w:t>
      </w:r>
      <w:r w:rsidRPr="00172282">
        <w:rPr>
          <w:sz w:val="22"/>
          <w:szCs w:val="22"/>
        </w:rPr>
        <w:t xml:space="preserve">agreement and on file with the State at </w:t>
      </w:r>
      <w:r>
        <w:rPr>
          <w:sz w:val="22"/>
          <w:szCs w:val="22"/>
        </w:rPr>
        <w:t>445 Minnesota Street, Suite 2300, St. Paul, Minnesota, 55101-2139</w:t>
      </w:r>
      <w:r w:rsidRPr="00172282">
        <w:rPr>
          <w:sz w:val="22"/>
          <w:szCs w:val="22"/>
        </w:rPr>
        <w:t xml:space="preserve">.  The Grantee shall also comply with all requirements referenced in the </w:t>
      </w:r>
      <w:r w:rsidRPr="003A6B49">
        <w:rPr>
          <w:noProof/>
          <w:sz w:val="22"/>
          <w:szCs w:val="22"/>
        </w:rPr>
        <w:t>Youth Intervention Program (YIP) Renewal 2022</w:t>
      </w:r>
      <w:r w:rsidRPr="00172282">
        <w:rPr>
          <w:sz w:val="22"/>
          <w:szCs w:val="22"/>
        </w:rPr>
        <w:t xml:space="preserve"> Guidelines and Application which includes the Terms and Conditions</w:t>
      </w:r>
      <w:r>
        <w:rPr>
          <w:sz w:val="22"/>
          <w:szCs w:val="22"/>
        </w:rPr>
        <w:t xml:space="preserve"> and Grant Program Guidelines (</w:t>
      </w:r>
      <w:hyperlink r:id="rId7" w:history="1">
        <w:r w:rsidRPr="00527E0F">
          <w:rPr>
            <w:rStyle w:val="Hyperlink"/>
            <w:sz w:val="22"/>
            <w:szCs w:val="22"/>
          </w:rPr>
          <w:t>https://app.dps.mn.gov/EGrants</w:t>
        </w:r>
      </w:hyperlink>
      <w:r>
        <w:rPr>
          <w:sz w:val="22"/>
          <w:szCs w:val="22"/>
        </w:rPr>
        <w:t>)</w:t>
      </w:r>
      <w:r w:rsidRPr="00172282">
        <w:rPr>
          <w:sz w:val="22"/>
          <w:szCs w:val="22"/>
        </w:rPr>
        <w:t xml:space="preserve">, which are incorporated by reference into this grant </w:t>
      </w:r>
      <w:r>
        <w:rPr>
          <w:sz w:val="22"/>
          <w:szCs w:val="22"/>
        </w:rPr>
        <w:t xml:space="preserve">contract </w:t>
      </w:r>
      <w:r w:rsidRPr="00172282">
        <w:rPr>
          <w:sz w:val="22"/>
          <w:szCs w:val="22"/>
        </w:rPr>
        <w:t xml:space="preserve">agreement.  </w:t>
      </w:r>
    </w:p>
    <w:p w:rsidR="0040459C" w:rsidRPr="00172282" w:rsidRDefault="0040459C">
      <w:pPr>
        <w:rPr>
          <w:sz w:val="22"/>
          <w:szCs w:val="22"/>
        </w:rPr>
      </w:pPr>
    </w:p>
    <w:p w:rsidR="0040459C" w:rsidRPr="00172282" w:rsidRDefault="0040459C">
      <w:pPr>
        <w:pStyle w:val="Level2"/>
        <w:numPr>
          <w:ilvl w:val="0"/>
          <w:numId w:val="0"/>
        </w:numPr>
        <w:tabs>
          <w:tab w:val="left" w:pos="-360"/>
          <w:tab w:val="left" w:pos="0"/>
          <w:tab w:val="left" w:pos="360"/>
          <w:tab w:val="left" w:pos="720"/>
          <w:tab w:val="left" w:pos="1260"/>
          <w:tab w:val="left" w:pos="1440"/>
          <w:tab w:val="left" w:pos="169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29"/>
          <w:tab w:val="left" w:pos="7200"/>
          <w:tab w:val="left" w:pos="7878"/>
          <w:tab w:val="left" w:pos="8640"/>
          <w:tab w:val="left" w:pos="9360"/>
          <w:tab w:val="left" w:pos="10080"/>
          <w:tab w:val="left" w:pos="10800"/>
        </w:tabs>
        <w:rPr>
          <w:rFonts w:ascii="Times New Roman" w:hAnsi="Times New Roman"/>
          <w:sz w:val="22"/>
          <w:szCs w:val="22"/>
        </w:rPr>
      </w:pPr>
      <w:r w:rsidRPr="00172282">
        <w:rPr>
          <w:b/>
          <w:i/>
          <w:sz w:val="22"/>
          <w:szCs w:val="22"/>
        </w:rPr>
        <w:t xml:space="preserve">Budget Revisions:  </w:t>
      </w:r>
      <w:r>
        <w:rPr>
          <w:sz w:val="22"/>
          <w:szCs w:val="22"/>
        </w:rPr>
        <w:t xml:space="preserve">The breakdown of costs of the Grantee’s Budget is contained in Exhibit A, which is attached and incorporated into this grant contract agreement.  </w:t>
      </w:r>
      <w:r w:rsidRPr="00172282">
        <w:rPr>
          <w:sz w:val="22"/>
          <w:szCs w:val="22"/>
        </w:rPr>
        <w:t>As stated in the Grantee</w:t>
      </w:r>
      <w:r w:rsidRPr="00172282">
        <w:rPr>
          <w:rFonts w:hint="eastAsia"/>
          <w:sz w:val="22"/>
          <w:szCs w:val="22"/>
        </w:rPr>
        <w:t>’</w:t>
      </w:r>
      <w:r w:rsidRPr="00172282">
        <w:rPr>
          <w:sz w:val="22"/>
          <w:szCs w:val="22"/>
        </w:rPr>
        <w:t>s Application</w:t>
      </w:r>
      <w:r>
        <w:rPr>
          <w:sz w:val="22"/>
          <w:szCs w:val="22"/>
        </w:rPr>
        <w:t xml:space="preserve"> and Grant Program Guidelines</w:t>
      </w:r>
      <w:r w:rsidRPr="00172282">
        <w:rPr>
          <w:sz w:val="22"/>
          <w:szCs w:val="22"/>
        </w:rPr>
        <w:t>, t</w:t>
      </w:r>
      <w:r w:rsidRPr="00172282">
        <w:rPr>
          <w:rFonts w:ascii="Times New Roman" w:hAnsi="Times New Roman"/>
          <w:sz w:val="22"/>
          <w:szCs w:val="22"/>
        </w:rPr>
        <w:t xml:space="preserve">he Grantee will submit a written change request for any substitution of budget items or any deviation </w:t>
      </w:r>
      <w:r>
        <w:rPr>
          <w:sz w:val="22"/>
          <w:szCs w:val="22"/>
        </w:rPr>
        <w:t>and in accordance with the Grant Program Guidelines</w:t>
      </w:r>
      <w:r w:rsidRPr="00172282">
        <w:rPr>
          <w:rFonts w:ascii="Times New Roman" w:hAnsi="Times New Roman"/>
          <w:sz w:val="22"/>
          <w:szCs w:val="22"/>
        </w:rPr>
        <w:t>.  Requests must be approved prior to any expenditure by the Grantee.</w:t>
      </w:r>
    </w:p>
    <w:p w:rsidR="0040459C" w:rsidRPr="00172282" w:rsidRDefault="0040459C">
      <w:pPr>
        <w:pStyle w:val="Level2"/>
        <w:numPr>
          <w:ilvl w:val="0"/>
          <w:numId w:val="0"/>
        </w:numPr>
        <w:tabs>
          <w:tab w:val="left" w:pos="-360"/>
          <w:tab w:val="left" w:pos="0"/>
          <w:tab w:val="left" w:pos="360"/>
          <w:tab w:val="left" w:pos="720"/>
          <w:tab w:val="left" w:pos="1260"/>
          <w:tab w:val="left" w:pos="1440"/>
          <w:tab w:val="left" w:pos="169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29"/>
          <w:tab w:val="left" w:pos="7200"/>
          <w:tab w:val="left" w:pos="7878"/>
          <w:tab w:val="left" w:pos="8640"/>
          <w:tab w:val="left" w:pos="9360"/>
          <w:tab w:val="left" w:pos="10080"/>
          <w:tab w:val="left" w:pos="10800"/>
        </w:tabs>
        <w:rPr>
          <w:rFonts w:ascii="Times New Roman" w:hAnsi="Times New Roman"/>
          <w:sz w:val="22"/>
          <w:szCs w:val="22"/>
        </w:rPr>
      </w:pPr>
    </w:p>
    <w:p w:rsidR="0040459C" w:rsidRPr="00172282" w:rsidRDefault="0040459C">
      <w:pPr>
        <w:pStyle w:val="Level2"/>
        <w:numPr>
          <w:ilvl w:val="0"/>
          <w:numId w:val="0"/>
        </w:numPr>
        <w:tabs>
          <w:tab w:val="left" w:pos="-360"/>
          <w:tab w:val="left" w:pos="0"/>
          <w:tab w:val="left" w:pos="360"/>
          <w:tab w:val="left" w:pos="720"/>
          <w:tab w:val="left" w:pos="1260"/>
          <w:tab w:val="left" w:pos="1440"/>
          <w:tab w:val="left" w:pos="169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29"/>
          <w:tab w:val="left" w:pos="7200"/>
          <w:tab w:val="left" w:pos="7878"/>
          <w:tab w:val="left" w:pos="8640"/>
          <w:tab w:val="left" w:pos="9360"/>
          <w:tab w:val="left" w:pos="10080"/>
          <w:tab w:val="left" w:pos="10800"/>
        </w:tabs>
        <w:rPr>
          <w:rFonts w:ascii="Times New Roman" w:hAnsi="Times New Roman"/>
          <w:sz w:val="22"/>
          <w:szCs w:val="22"/>
        </w:rPr>
      </w:pPr>
      <w:r w:rsidRPr="00172282">
        <w:rPr>
          <w:rFonts w:ascii="Times New Roman" w:hAnsi="Times New Roman"/>
          <w:b/>
          <w:i/>
          <w:sz w:val="22"/>
          <w:szCs w:val="22"/>
        </w:rPr>
        <w:t>Matching Requirements:</w:t>
      </w:r>
      <w:r w:rsidRPr="00172282">
        <w:rPr>
          <w:rFonts w:ascii="Times New Roman" w:hAnsi="Times New Roman"/>
          <w:sz w:val="22"/>
          <w:szCs w:val="22"/>
        </w:rPr>
        <w:t xml:space="preserve">  (If applicable.) As stated in the Grantee’s Application, the Grantee certifies that the matching requirement will be met by the Grantee.</w:t>
      </w:r>
    </w:p>
    <w:p w:rsidR="0040459C" w:rsidRPr="00172282" w:rsidRDefault="0040459C">
      <w:pPr>
        <w:tabs>
          <w:tab w:val="left" w:pos="-360"/>
          <w:tab w:val="left" w:pos="0"/>
          <w:tab w:val="left" w:pos="360"/>
          <w:tab w:val="left" w:pos="720"/>
          <w:tab w:val="left" w:pos="900"/>
          <w:tab w:val="left" w:pos="1080"/>
          <w:tab w:val="left" w:pos="1260"/>
          <w:tab w:val="left" w:pos="1440"/>
          <w:tab w:val="left" w:pos="169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29"/>
          <w:tab w:val="left" w:pos="7200"/>
          <w:tab w:val="left" w:pos="7878"/>
          <w:tab w:val="left" w:pos="8640"/>
          <w:tab w:val="left" w:pos="9360"/>
          <w:tab w:val="left" w:pos="10080"/>
          <w:tab w:val="left" w:pos="10800"/>
        </w:tabs>
        <w:rPr>
          <w:b/>
          <w:bCs/>
          <w:i/>
          <w:iCs/>
          <w:sz w:val="22"/>
          <w:szCs w:val="22"/>
        </w:rPr>
      </w:pPr>
    </w:p>
    <w:p w:rsidR="0040459C" w:rsidRPr="00172282" w:rsidRDefault="0040459C">
      <w:pPr>
        <w:pStyle w:val="Level1"/>
        <w:numPr>
          <w:ilvl w:val="0"/>
          <w:numId w:val="0"/>
        </w:numPr>
        <w:tabs>
          <w:tab w:val="left" w:pos="-360"/>
          <w:tab w:val="left" w:pos="0"/>
          <w:tab w:val="left" w:pos="72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29"/>
          <w:tab w:val="left" w:pos="7200"/>
          <w:tab w:val="left" w:pos="7878"/>
          <w:tab w:val="left" w:pos="8640"/>
          <w:tab w:val="left" w:pos="9360"/>
          <w:tab w:val="left" w:pos="10080"/>
          <w:tab w:val="left" w:pos="10800"/>
        </w:tabs>
        <w:ind w:left="360" w:hanging="360"/>
        <w:rPr>
          <w:rFonts w:ascii="Times New Roman" w:hAnsi="Times New Roman"/>
          <w:sz w:val="22"/>
          <w:szCs w:val="22"/>
        </w:rPr>
      </w:pPr>
      <w:r w:rsidRPr="00172282">
        <w:rPr>
          <w:b/>
          <w:bCs/>
          <w:i/>
          <w:iCs/>
          <w:sz w:val="22"/>
          <w:szCs w:val="22"/>
        </w:rPr>
        <w:t>Payment</w:t>
      </w:r>
      <w:r w:rsidRPr="00172282">
        <w:rPr>
          <w:b/>
          <w:bCs/>
          <w:iCs/>
          <w:sz w:val="22"/>
          <w:szCs w:val="22"/>
        </w:rPr>
        <w:t xml:space="preserve">:  </w:t>
      </w:r>
      <w:r w:rsidRPr="00172282">
        <w:rPr>
          <w:sz w:val="22"/>
          <w:szCs w:val="22"/>
        </w:rPr>
        <w:t>As stated in the Grantee</w:t>
      </w:r>
      <w:r w:rsidRPr="00172282">
        <w:rPr>
          <w:rFonts w:hint="eastAsia"/>
          <w:sz w:val="22"/>
          <w:szCs w:val="22"/>
        </w:rPr>
        <w:t>’</w:t>
      </w:r>
      <w:r w:rsidRPr="00172282">
        <w:rPr>
          <w:sz w:val="22"/>
          <w:szCs w:val="22"/>
        </w:rPr>
        <w:t>s Application</w:t>
      </w:r>
      <w:r>
        <w:rPr>
          <w:sz w:val="22"/>
          <w:szCs w:val="22"/>
        </w:rPr>
        <w:t xml:space="preserve"> and Grant Program Guidance</w:t>
      </w:r>
      <w:r w:rsidRPr="00172282">
        <w:rPr>
          <w:sz w:val="22"/>
          <w:szCs w:val="22"/>
        </w:rPr>
        <w:t>, the State will promptly pay the Grantee after the Grantee presents an invoice for the services actually performed and the State's Authorized Representative accepts the invoiced services</w:t>
      </w:r>
      <w:r>
        <w:rPr>
          <w:sz w:val="22"/>
          <w:szCs w:val="22"/>
        </w:rPr>
        <w:t xml:space="preserve"> and in accordance with the Grant Program Guidelines</w:t>
      </w:r>
      <w:r w:rsidRPr="00172282">
        <w:rPr>
          <w:sz w:val="22"/>
          <w:szCs w:val="22"/>
        </w:rPr>
        <w:t>.</w:t>
      </w:r>
      <w:r>
        <w:rPr>
          <w:sz w:val="22"/>
          <w:szCs w:val="22"/>
        </w:rPr>
        <w:t xml:space="preserve">  Payment will not be made if the Grantee has not satisfied reporting requirements.</w:t>
      </w:r>
      <w:r w:rsidRPr="00172282">
        <w:rPr>
          <w:sz w:val="22"/>
          <w:szCs w:val="22"/>
        </w:rPr>
        <w:t xml:space="preserve">  </w:t>
      </w:r>
    </w:p>
    <w:p w:rsidR="0040459C" w:rsidRPr="00172282" w:rsidRDefault="0040459C">
      <w:pPr>
        <w:rPr>
          <w:sz w:val="22"/>
          <w:szCs w:val="22"/>
        </w:rPr>
      </w:pPr>
    </w:p>
    <w:p w:rsidR="0040459C" w:rsidRPr="00172282" w:rsidRDefault="0040459C">
      <w:pPr>
        <w:tabs>
          <w:tab w:val="right" w:pos="360"/>
          <w:tab w:val="num" w:pos="1080"/>
        </w:tabs>
        <w:rPr>
          <w:sz w:val="22"/>
          <w:szCs w:val="22"/>
        </w:rPr>
      </w:pPr>
      <w:r w:rsidRPr="00172282">
        <w:rPr>
          <w:b/>
          <w:i/>
          <w:sz w:val="22"/>
          <w:szCs w:val="22"/>
        </w:rPr>
        <w:t>Certification Regarding Lobbying:</w:t>
      </w:r>
      <w:r w:rsidRPr="00172282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(If applicable.)  </w:t>
      </w:r>
      <w:r w:rsidRPr="00172282">
        <w:rPr>
          <w:sz w:val="22"/>
          <w:szCs w:val="22"/>
        </w:rPr>
        <w:t>Grantees receiving federal funds over $100,000.00 must complete and return the Certification Regarding Lobbying form provided by the State to the Grantee.</w:t>
      </w:r>
    </w:p>
    <w:p w:rsidR="0040459C" w:rsidRDefault="0040459C">
      <w:pPr>
        <w:tabs>
          <w:tab w:val="right" w:pos="360"/>
          <w:tab w:val="num" w:pos="1080"/>
        </w:tabs>
        <w:rPr>
          <w:sz w:val="22"/>
          <w:szCs w:val="22"/>
        </w:rPr>
      </w:pPr>
    </w:p>
    <w:p w:rsidR="0040459C" w:rsidRPr="00172282" w:rsidRDefault="0040459C">
      <w:pPr>
        <w:tabs>
          <w:tab w:val="right" w:pos="360"/>
          <w:tab w:val="num" w:pos="1080"/>
        </w:tabs>
        <w:rPr>
          <w:sz w:val="22"/>
          <w:szCs w:val="22"/>
        </w:rPr>
      </w:pPr>
    </w:p>
    <w:p w:rsidR="0040459C" w:rsidRPr="00172282" w:rsidRDefault="0040459C">
      <w:pPr>
        <w:tabs>
          <w:tab w:val="left" w:pos="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 w:hanging="5400"/>
        <w:rPr>
          <w:sz w:val="22"/>
          <w:szCs w:val="22"/>
        </w:rPr>
      </w:pPr>
      <w:r w:rsidRPr="00172282">
        <w:rPr>
          <w:b/>
          <w:bCs/>
          <w:sz w:val="18"/>
          <w:szCs w:val="18"/>
        </w:rPr>
        <w:t>1.  ENCUMBRANCE VERIFICATION</w:t>
      </w:r>
      <w:r w:rsidRPr="00172282">
        <w:rPr>
          <w:sz w:val="18"/>
          <w:szCs w:val="18"/>
        </w:rPr>
        <w:tab/>
      </w:r>
      <w:r w:rsidRPr="00172282">
        <w:rPr>
          <w:sz w:val="18"/>
          <w:szCs w:val="18"/>
        </w:rPr>
        <w:tab/>
      </w:r>
      <w:r w:rsidRPr="00172282">
        <w:rPr>
          <w:sz w:val="18"/>
          <w:szCs w:val="18"/>
        </w:rPr>
        <w:tab/>
      </w:r>
      <w:r w:rsidRPr="00172282">
        <w:rPr>
          <w:sz w:val="18"/>
          <w:szCs w:val="18"/>
        </w:rPr>
        <w:tab/>
      </w:r>
      <w:r w:rsidRPr="00172282">
        <w:rPr>
          <w:b/>
          <w:bCs/>
          <w:sz w:val="18"/>
          <w:szCs w:val="18"/>
        </w:rPr>
        <w:t>3.  STATE AGENCY</w:t>
      </w:r>
    </w:p>
    <w:p w:rsidR="0040459C" w:rsidRPr="00172282" w:rsidRDefault="0040459C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360"/>
        <w:rPr>
          <w:i/>
          <w:iCs/>
          <w:sz w:val="16"/>
          <w:szCs w:val="16"/>
        </w:rPr>
      </w:pPr>
      <w:r w:rsidRPr="00172282">
        <w:rPr>
          <w:i/>
          <w:iCs/>
          <w:sz w:val="16"/>
          <w:szCs w:val="16"/>
        </w:rPr>
        <w:t xml:space="preserve">Individual certifies that funds have been encumbered as </w:t>
      </w:r>
    </w:p>
    <w:p w:rsidR="0040459C" w:rsidRPr="00172282" w:rsidRDefault="0040459C" w:rsidP="00D8362A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 w:hanging="5040"/>
        <w:rPr>
          <w:sz w:val="18"/>
          <w:szCs w:val="18"/>
        </w:rPr>
      </w:pPr>
      <w:r w:rsidRPr="00172282">
        <w:rPr>
          <w:i/>
          <w:iCs/>
          <w:sz w:val="16"/>
          <w:szCs w:val="16"/>
        </w:rPr>
        <w:t xml:space="preserve">required by </w:t>
      </w:r>
      <w:smartTag w:uri="urn:schemas-microsoft-com:office:smarttags" w:element="State">
        <w:smartTag w:uri="urn:schemas-microsoft-com:office:smarttags" w:element="place">
          <w:r w:rsidRPr="00172282">
            <w:rPr>
              <w:i/>
              <w:iCs/>
              <w:sz w:val="16"/>
              <w:szCs w:val="16"/>
            </w:rPr>
            <w:t>Minn.</w:t>
          </w:r>
        </w:smartTag>
      </w:smartTag>
      <w:r w:rsidRPr="00172282">
        <w:rPr>
          <w:i/>
          <w:iCs/>
          <w:sz w:val="16"/>
          <w:szCs w:val="16"/>
        </w:rPr>
        <w:t xml:space="preserve"> Stat. </w:t>
      </w:r>
      <w:r w:rsidRPr="00172282">
        <w:rPr>
          <w:rFonts w:ascii="Arial" w:hAnsi="Arial"/>
          <w:i/>
          <w:sz w:val="16"/>
          <w:szCs w:val="16"/>
        </w:rPr>
        <w:t>§</w:t>
      </w:r>
      <w:r w:rsidRPr="00172282">
        <w:rPr>
          <w:i/>
          <w:sz w:val="16"/>
          <w:szCs w:val="16"/>
        </w:rPr>
        <w:t xml:space="preserve"> 16A.15.</w:t>
      </w:r>
      <w:r w:rsidRPr="00172282">
        <w:rPr>
          <w:sz w:val="16"/>
          <w:szCs w:val="16"/>
        </w:rPr>
        <w:tab/>
      </w:r>
      <w:r w:rsidRPr="00172282">
        <w:rPr>
          <w:sz w:val="22"/>
          <w:szCs w:val="22"/>
        </w:rPr>
        <w:tab/>
      </w:r>
      <w:r w:rsidRPr="00172282">
        <w:rPr>
          <w:sz w:val="22"/>
          <w:szCs w:val="22"/>
        </w:rPr>
        <w:tab/>
      </w:r>
      <w:r w:rsidRPr="00172282">
        <w:rPr>
          <w:sz w:val="22"/>
          <w:szCs w:val="22"/>
        </w:rPr>
        <w:tab/>
      </w:r>
      <w:r>
        <w:rPr>
          <w:sz w:val="22"/>
          <w:szCs w:val="22"/>
        </w:rPr>
        <w:t xml:space="preserve">       </w:t>
      </w:r>
      <w:r>
        <w:rPr>
          <w:sz w:val="18"/>
          <w:szCs w:val="18"/>
        </w:rPr>
        <w:t>Signed</w:t>
      </w:r>
      <w:r w:rsidRPr="00172282">
        <w:rPr>
          <w:sz w:val="18"/>
          <w:szCs w:val="18"/>
        </w:rPr>
        <w:t>:</w:t>
      </w:r>
      <w:r>
        <w:rPr>
          <w:sz w:val="18"/>
          <w:szCs w:val="18"/>
        </w:rPr>
        <w:t xml:space="preserve"> </w:t>
      </w:r>
      <w:r w:rsidRPr="00172282">
        <w:rPr>
          <w:sz w:val="18"/>
          <w:szCs w:val="18"/>
        </w:rPr>
        <w:t>_____________________________________________</w:t>
      </w:r>
    </w:p>
    <w:p w:rsidR="0040459C" w:rsidRPr="00172282" w:rsidRDefault="0040459C">
      <w:pPr>
        <w:tabs>
          <w:tab w:val="center" w:pos="5400"/>
        </w:tabs>
        <w:ind w:left="5760" w:hanging="5760"/>
        <w:rPr>
          <w:sz w:val="18"/>
          <w:szCs w:val="18"/>
        </w:rPr>
      </w:pPr>
      <w:r w:rsidRPr="00172282">
        <w:rPr>
          <w:sz w:val="18"/>
          <w:szCs w:val="18"/>
        </w:rPr>
        <w:tab/>
      </w:r>
      <w:r w:rsidRPr="00172282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      </w:t>
      </w:r>
      <w:r w:rsidRPr="00172282">
        <w:rPr>
          <w:sz w:val="18"/>
          <w:szCs w:val="18"/>
        </w:rPr>
        <w:t>(with delegated authority)</w:t>
      </w:r>
    </w:p>
    <w:p w:rsidR="0040459C" w:rsidRPr="00172282" w:rsidRDefault="0040459C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 w:hanging="5400"/>
        <w:rPr>
          <w:sz w:val="18"/>
          <w:szCs w:val="18"/>
        </w:rPr>
      </w:pPr>
      <w:r w:rsidRPr="00172282">
        <w:rPr>
          <w:sz w:val="18"/>
          <w:szCs w:val="18"/>
        </w:rPr>
        <w:t>Signed: _____________________________________________</w:t>
      </w:r>
      <w:r w:rsidRPr="00172282">
        <w:rPr>
          <w:sz w:val="18"/>
          <w:szCs w:val="18"/>
        </w:rPr>
        <w:tab/>
      </w:r>
      <w:r w:rsidRPr="00172282">
        <w:rPr>
          <w:sz w:val="18"/>
          <w:szCs w:val="18"/>
        </w:rPr>
        <w:tab/>
        <w:t>Title: ______________________________________________</w:t>
      </w:r>
    </w:p>
    <w:p w:rsidR="0040459C" w:rsidRPr="00172282" w:rsidRDefault="0040459C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rPr>
          <w:sz w:val="18"/>
          <w:szCs w:val="18"/>
        </w:rPr>
      </w:pPr>
    </w:p>
    <w:p w:rsidR="0040459C" w:rsidRPr="00172282" w:rsidRDefault="0040459C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 w:hanging="5400"/>
        <w:rPr>
          <w:sz w:val="18"/>
          <w:szCs w:val="18"/>
        </w:rPr>
      </w:pPr>
      <w:r w:rsidRPr="00172282">
        <w:rPr>
          <w:sz w:val="18"/>
          <w:szCs w:val="18"/>
        </w:rPr>
        <w:t>Date: _______________________________________________</w:t>
      </w:r>
      <w:r w:rsidRPr="00172282">
        <w:rPr>
          <w:sz w:val="18"/>
          <w:szCs w:val="18"/>
        </w:rPr>
        <w:tab/>
      </w:r>
      <w:r w:rsidRPr="00172282">
        <w:rPr>
          <w:sz w:val="18"/>
          <w:szCs w:val="18"/>
        </w:rPr>
        <w:tab/>
        <w:t>Date: ______________________________________________</w:t>
      </w:r>
    </w:p>
    <w:p w:rsidR="0040459C" w:rsidRPr="00172282" w:rsidRDefault="0040459C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rPr>
          <w:sz w:val="18"/>
          <w:szCs w:val="18"/>
        </w:rPr>
      </w:pPr>
    </w:p>
    <w:p w:rsidR="0040459C" w:rsidRPr="00172282" w:rsidRDefault="0040459C" w:rsidP="002F7F2D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rPr>
          <w:sz w:val="16"/>
          <w:szCs w:val="16"/>
        </w:rPr>
      </w:pPr>
      <w:r>
        <w:rPr>
          <w:sz w:val="18"/>
          <w:szCs w:val="18"/>
        </w:rPr>
        <w:t>Grant Contract Agreement No./ P.O. No.</w:t>
      </w:r>
      <w:r w:rsidRPr="00172282">
        <w:rPr>
          <w:sz w:val="18"/>
          <w:szCs w:val="18"/>
        </w:rPr>
        <w:t xml:space="preserve"> </w:t>
      </w:r>
      <w:r w:rsidRPr="003A6B49">
        <w:rPr>
          <w:noProof/>
          <w:sz w:val="18"/>
          <w:szCs w:val="18"/>
          <w:u w:val="single"/>
        </w:rPr>
        <w:t>A-YIP-2022-NWCAI-00010</w:t>
      </w:r>
      <w:r>
        <w:rPr>
          <w:sz w:val="18"/>
          <w:szCs w:val="18"/>
          <w:u w:val="single"/>
        </w:rPr>
        <w:t xml:space="preserve"> / </w:t>
      </w:r>
      <w:r w:rsidR="00594232">
        <w:rPr>
          <w:sz w:val="18"/>
          <w:szCs w:val="18"/>
          <w:u w:val="single"/>
        </w:rPr>
        <w:t>3-</w:t>
      </w:r>
      <w:r w:rsidR="00DF6897">
        <w:rPr>
          <w:sz w:val="18"/>
          <w:szCs w:val="18"/>
          <w:u w:val="single"/>
        </w:rPr>
        <w:t>76884</w:t>
      </w:r>
    </w:p>
    <w:p w:rsidR="0040459C" w:rsidRDefault="0040459C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rPr>
          <w:b/>
          <w:bCs/>
          <w:sz w:val="18"/>
          <w:szCs w:val="18"/>
        </w:rPr>
      </w:pPr>
    </w:p>
    <w:p w:rsidR="0040459C" w:rsidRPr="004F1F4F" w:rsidRDefault="0040459C" w:rsidP="004F1F4F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spacing w:after="240"/>
        <w:rPr>
          <w:sz w:val="18"/>
          <w:szCs w:val="18"/>
        </w:rPr>
      </w:pPr>
      <w:r w:rsidRPr="004F1F4F">
        <w:rPr>
          <w:sz w:val="18"/>
          <w:szCs w:val="18"/>
        </w:rPr>
        <w:t>Project No.(</w:t>
      </w:r>
      <w:r w:rsidRPr="004F1F4F">
        <w:rPr>
          <w:i/>
          <w:sz w:val="18"/>
          <w:szCs w:val="18"/>
        </w:rPr>
        <w:t>indicate N/A if not applicable</w:t>
      </w:r>
      <w:r w:rsidRPr="004F1F4F">
        <w:rPr>
          <w:sz w:val="18"/>
          <w:szCs w:val="18"/>
        </w:rPr>
        <w:t>): ___</w:t>
      </w:r>
      <w:r w:rsidRPr="004F1F4F">
        <w:rPr>
          <w:sz w:val="18"/>
          <w:szCs w:val="18"/>
          <w:u w:val="single"/>
        </w:rPr>
        <w:t>N/</w:t>
      </w:r>
      <w:r w:rsidRPr="004F1F4F">
        <w:rPr>
          <w:caps/>
          <w:sz w:val="18"/>
          <w:szCs w:val="18"/>
          <w:u w:val="single"/>
        </w:rPr>
        <w:t>A</w:t>
      </w:r>
      <w:r w:rsidRPr="004F1F4F">
        <w:rPr>
          <w:sz w:val="18"/>
          <w:szCs w:val="18"/>
        </w:rPr>
        <w:t>__________</w:t>
      </w:r>
      <w:r w:rsidRPr="004F1F4F">
        <w:rPr>
          <w:sz w:val="18"/>
          <w:szCs w:val="18"/>
        </w:rPr>
        <w:softHyphen/>
      </w:r>
      <w:r w:rsidRPr="004F1F4F">
        <w:rPr>
          <w:sz w:val="18"/>
          <w:szCs w:val="18"/>
        </w:rPr>
        <w:softHyphen/>
      </w:r>
      <w:r w:rsidRPr="004F1F4F">
        <w:rPr>
          <w:sz w:val="18"/>
          <w:szCs w:val="18"/>
        </w:rPr>
        <w:softHyphen/>
        <w:t>_</w:t>
      </w:r>
    </w:p>
    <w:p w:rsidR="0040459C" w:rsidRDefault="0040459C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rPr>
          <w:b/>
          <w:bCs/>
          <w:sz w:val="18"/>
          <w:szCs w:val="18"/>
        </w:rPr>
      </w:pPr>
    </w:p>
    <w:p w:rsidR="0040459C" w:rsidRPr="00172282" w:rsidRDefault="0040459C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rPr>
          <w:sz w:val="16"/>
          <w:szCs w:val="16"/>
        </w:rPr>
      </w:pPr>
      <w:r w:rsidRPr="00172282">
        <w:rPr>
          <w:b/>
          <w:bCs/>
          <w:sz w:val="18"/>
          <w:szCs w:val="18"/>
        </w:rPr>
        <w:t>2.  GRANTEE</w:t>
      </w:r>
    </w:p>
    <w:p w:rsidR="0040459C" w:rsidRPr="00172282" w:rsidRDefault="0040459C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/>
        <w:rPr>
          <w:sz w:val="16"/>
          <w:szCs w:val="16"/>
        </w:rPr>
      </w:pPr>
    </w:p>
    <w:p w:rsidR="0040459C" w:rsidRPr="00172282" w:rsidRDefault="0040459C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rPr>
          <w:i/>
          <w:sz w:val="16"/>
          <w:szCs w:val="16"/>
        </w:rPr>
      </w:pPr>
      <w:r w:rsidRPr="00172282">
        <w:rPr>
          <w:i/>
          <w:sz w:val="16"/>
          <w:szCs w:val="16"/>
        </w:rPr>
        <w:t xml:space="preserve">The Grantee certifies that the appropriate person(s) </w:t>
      </w:r>
    </w:p>
    <w:p w:rsidR="0040459C" w:rsidRPr="00172282" w:rsidRDefault="0040459C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 w:hanging="5400"/>
        <w:rPr>
          <w:i/>
          <w:sz w:val="16"/>
          <w:szCs w:val="16"/>
        </w:rPr>
      </w:pPr>
      <w:r w:rsidRPr="00172282">
        <w:rPr>
          <w:i/>
          <w:sz w:val="16"/>
          <w:szCs w:val="16"/>
        </w:rPr>
        <w:t xml:space="preserve">have executed the grant </w:t>
      </w:r>
      <w:r>
        <w:rPr>
          <w:i/>
          <w:sz w:val="16"/>
          <w:szCs w:val="16"/>
        </w:rPr>
        <w:t xml:space="preserve">contract </w:t>
      </w:r>
      <w:r w:rsidRPr="00172282">
        <w:rPr>
          <w:i/>
          <w:sz w:val="16"/>
          <w:szCs w:val="16"/>
        </w:rPr>
        <w:t xml:space="preserve">agreement on behalf of the Grantee </w:t>
      </w:r>
      <w:r w:rsidRPr="00172282">
        <w:rPr>
          <w:i/>
          <w:sz w:val="16"/>
          <w:szCs w:val="16"/>
        </w:rPr>
        <w:tab/>
      </w:r>
      <w:r w:rsidRPr="00172282">
        <w:rPr>
          <w:i/>
          <w:sz w:val="16"/>
          <w:szCs w:val="16"/>
        </w:rPr>
        <w:tab/>
      </w:r>
      <w:r w:rsidRPr="00172282">
        <w:rPr>
          <w:i/>
          <w:sz w:val="16"/>
          <w:szCs w:val="16"/>
        </w:rPr>
        <w:tab/>
      </w:r>
    </w:p>
    <w:p w:rsidR="0040459C" w:rsidRPr="00172282" w:rsidRDefault="0040459C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rPr>
          <w:i/>
          <w:sz w:val="16"/>
          <w:szCs w:val="16"/>
        </w:rPr>
      </w:pPr>
      <w:r w:rsidRPr="00172282">
        <w:rPr>
          <w:i/>
          <w:sz w:val="16"/>
          <w:szCs w:val="16"/>
        </w:rPr>
        <w:t>as required by applicable articles, bylaws, resolutions, or ordinances.</w:t>
      </w:r>
    </w:p>
    <w:p w:rsidR="0040459C" w:rsidRPr="00172282" w:rsidRDefault="0040459C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firstLine="5400"/>
        <w:rPr>
          <w:sz w:val="16"/>
          <w:szCs w:val="16"/>
        </w:rPr>
      </w:pPr>
    </w:p>
    <w:p w:rsidR="0040459C" w:rsidRDefault="0040459C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 w:hanging="5400"/>
        <w:rPr>
          <w:sz w:val="18"/>
          <w:szCs w:val="18"/>
        </w:rPr>
      </w:pPr>
      <w:r>
        <w:rPr>
          <w:sz w:val="18"/>
          <w:szCs w:val="18"/>
        </w:rPr>
        <w:t>Signed</w:t>
      </w:r>
      <w:r w:rsidRPr="00172282">
        <w:rPr>
          <w:sz w:val="18"/>
          <w:szCs w:val="18"/>
        </w:rPr>
        <w:t>: ________________</w:t>
      </w:r>
      <w:r>
        <w:rPr>
          <w:sz w:val="18"/>
          <w:szCs w:val="18"/>
        </w:rPr>
        <w:t>_____________________________</w:t>
      </w:r>
    </w:p>
    <w:p w:rsidR="0040459C" w:rsidRDefault="0040459C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 w:hanging="5400"/>
        <w:rPr>
          <w:sz w:val="18"/>
          <w:szCs w:val="18"/>
        </w:rPr>
      </w:pPr>
    </w:p>
    <w:p w:rsidR="0040459C" w:rsidRPr="00DD6AD0" w:rsidRDefault="0040459C" w:rsidP="00DD6AD0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 w:hanging="5400"/>
        <w:rPr>
          <w:sz w:val="18"/>
          <w:szCs w:val="18"/>
        </w:rPr>
      </w:pPr>
      <w:r>
        <w:rPr>
          <w:sz w:val="18"/>
          <w:szCs w:val="18"/>
        </w:rPr>
        <w:t>Print Name: __________________________________________</w:t>
      </w:r>
    </w:p>
    <w:p w:rsidR="0040459C" w:rsidRPr="00172282" w:rsidRDefault="0040459C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/>
        <w:rPr>
          <w:sz w:val="18"/>
          <w:szCs w:val="18"/>
        </w:rPr>
      </w:pPr>
    </w:p>
    <w:p w:rsidR="0040459C" w:rsidRPr="00172282" w:rsidRDefault="0040459C" w:rsidP="00DD6AD0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 w:hanging="5400"/>
        <w:rPr>
          <w:sz w:val="18"/>
          <w:szCs w:val="18"/>
        </w:rPr>
      </w:pPr>
      <w:r w:rsidRPr="00172282">
        <w:rPr>
          <w:sz w:val="18"/>
          <w:szCs w:val="18"/>
        </w:rPr>
        <w:t xml:space="preserve">Title: </w:t>
      </w:r>
      <w:r>
        <w:rPr>
          <w:sz w:val="18"/>
          <w:szCs w:val="18"/>
        </w:rPr>
        <w:t>_______________________________________________</w:t>
      </w:r>
      <w:r w:rsidRPr="00172282">
        <w:rPr>
          <w:sz w:val="18"/>
          <w:szCs w:val="18"/>
        </w:rPr>
        <w:tab/>
      </w:r>
      <w:r w:rsidRPr="00172282">
        <w:rPr>
          <w:sz w:val="18"/>
          <w:szCs w:val="18"/>
        </w:rPr>
        <w:tab/>
      </w:r>
    </w:p>
    <w:p w:rsidR="0040459C" w:rsidRPr="00172282" w:rsidRDefault="0040459C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/>
        <w:rPr>
          <w:sz w:val="18"/>
          <w:szCs w:val="18"/>
        </w:rPr>
      </w:pPr>
    </w:p>
    <w:p w:rsidR="0040459C" w:rsidRPr="00172282" w:rsidRDefault="0040459C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 w:hanging="5400"/>
        <w:rPr>
          <w:sz w:val="16"/>
          <w:szCs w:val="16"/>
        </w:rPr>
      </w:pPr>
      <w:r w:rsidRPr="00172282">
        <w:rPr>
          <w:sz w:val="18"/>
          <w:szCs w:val="18"/>
        </w:rPr>
        <w:t>Date: _______________________________________________</w:t>
      </w:r>
      <w:r w:rsidRPr="00172282">
        <w:rPr>
          <w:sz w:val="18"/>
          <w:szCs w:val="18"/>
        </w:rPr>
        <w:tab/>
      </w:r>
      <w:r w:rsidRPr="00172282">
        <w:rPr>
          <w:sz w:val="18"/>
          <w:szCs w:val="18"/>
        </w:rPr>
        <w:tab/>
      </w:r>
    </w:p>
    <w:p w:rsidR="0040459C" w:rsidRPr="00172282" w:rsidRDefault="0040459C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/>
        <w:rPr>
          <w:sz w:val="16"/>
          <w:szCs w:val="16"/>
        </w:rPr>
      </w:pPr>
    </w:p>
    <w:p w:rsidR="0040459C" w:rsidRDefault="0040459C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firstLine="360"/>
        <w:rPr>
          <w:sz w:val="16"/>
          <w:szCs w:val="16"/>
        </w:rPr>
      </w:pPr>
    </w:p>
    <w:p w:rsidR="0040459C" w:rsidRPr="00172282" w:rsidRDefault="0040459C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firstLine="360"/>
        <w:rPr>
          <w:sz w:val="16"/>
          <w:szCs w:val="16"/>
        </w:rPr>
      </w:pPr>
    </w:p>
    <w:p w:rsidR="0040459C" w:rsidRDefault="0040459C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 w:hanging="5400"/>
        <w:rPr>
          <w:sz w:val="18"/>
          <w:szCs w:val="18"/>
        </w:rPr>
      </w:pPr>
      <w:r>
        <w:rPr>
          <w:sz w:val="18"/>
          <w:szCs w:val="18"/>
        </w:rPr>
        <w:t>Signed</w:t>
      </w:r>
      <w:r w:rsidRPr="00172282">
        <w:rPr>
          <w:sz w:val="18"/>
          <w:szCs w:val="18"/>
        </w:rPr>
        <w:t>: ________________</w:t>
      </w:r>
      <w:r>
        <w:rPr>
          <w:sz w:val="18"/>
          <w:szCs w:val="18"/>
        </w:rPr>
        <w:t>______________________________</w:t>
      </w:r>
    </w:p>
    <w:p w:rsidR="0040459C" w:rsidRDefault="0040459C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 w:hanging="5400"/>
        <w:rPr>
          <w:sz w:val="18"/>
          <w:szCs w:val="18"/>
        </w:rPr>
      </w:pPr>
    </w:p>
    <w:p w:rsidR="0040459C" w:rsidRPr="00DD6AD0" w:rsidRDefault="0040459C" w:rsidP="00DD6AD0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 w:hanging="5400"/>
        <w:rPr>
          <w:sz w:val="18"/>
          <w:szCs w:val="18"/>
        </w:rPr>
      </w:pPr>
      <w:r>
        <w:rPr>
          <w:sz w:val="18"/>
          <w:szCs w:val="18"/>
        </w:rPr>
        <w:t>Print Name: __________________________________________</w:t>
      </w:r>
    </w:p>
    <w:p w:rsidR="0040459C" w:rsidRPr="00172282" w:rsidRDefault="0040459C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6840"/>
        </w:tabs>
        <w:ind w:firstLine="6480"/>
        <w:rPr>
          <w:sz w:val="16"/>
          <w:szCs w:val="16"/>
        </w:rPr>
      </w:pPr>
      <w:r w:rsidRPr="00172282">
        <w:rPr>
          <w:sz w:val="16"/>
          <w:szCs w:val="16"/>
        </w:rPr>
        <w:t>Distribution:   DPS/FAS</w:t>
      </w:r>
    </w:p>
    <w:p w:rsidR="0040459C" w:rsidRPr="00172282" w:rsidRDefault="0040459C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 w:hanging="5400"/>
        <w:rPr>
          <w:sz w:val="18"/>
          <w:szCs w:val="18"/>
        </w:rPr>
      </w:pPr>
      <w:r w:rsidRPr="00172282">
        <w:rPr>
          <w:sz w:val="18"/>
          <w:szCs w:val="18"/>
        </w:rPr>
        <w:t>Title: ______________________________________________</w:t>
      </w:r>
      <w:r>
        <w:rPr>
          <w:sz w:val="18"/>
          <w:szCs w:val="18"/>
        </w:rPr>
        <w:t>__</w:t>
      </w:r>
      <w:r w:rsidRPr="00172282">
        <w:rPr>
          <w:sz w:val="18"/>
          <w:szCs w:val="18"/>
        </w:rPr>
        <w:tab/>
      </w:r>
      <w:r w:rsidRPr="00172282">
        <w:rPr>
          <w:sz w:val="18"/>
          <w:szCs w:val="18"/>
        </w:rPr>
        <w:tab/>
      </w:r>
      <w:r w:rsidRPr="00172282">
        <w:rPr>
          <w:sz w:val="18"/>
          <w:szCs w:val="18"/>
        </w:rPr>
        <w:tab/>
      </w:r>
      <w:r w:rsidRPr="00172282">
        <w:rPr>
          <w:sz w:val="18"/>
          <w:szCs w:val="18"/>
        </w:rPr>
        <w:tab/>
      </w:r>
      <w:r w:rsidRPr="00172282">
        <w:rPr>
          <w:sz w:val="18"/>
          <w:szCs w:val="18"/>
        </w:rPr>
        <w:tab/>
        <w:t xml:space="preserve">     </w:t>
      </w:r>
      <w:r w:rsidRPr="00172282">
        <w:rPr>
          <w:sz w:val="16"/>
          <w:szCs w:val="16"/>
        </w:rPr>
        <w:t>Grantee</w:t>
      </w:r>
    </w:p>
    <w:p w:rsidR="0040459C" w:rsidRPr="00172282" w:rsidRDefault="0040459C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/>
        <w:rPr>
          <w:sz w:val="16"/>
          <w:szCs w:val="16"/>
        </w:rPr>
      </w:pPr>
      <w:r w:rsidRPr="00172282">
        <w:rPr>
          <w:sz w:val="18"/>
          <w:szCs w:val="18"/>
        </w:rPr>
        <w:tab/>
      </w:r>
      <w:r w:rsidRPr="00172282">
        <w:rPr>
          <w:sz w:val="18"/>
          <w:szCs w:val="18"/>
        </w:rPr>
        <w:tab/>
      </w:r>
      <w:r w:rsidRPr="00172282">
        <w:rPr>
          <w:sz w:val="18"/>
          <w:szCs w:val="18"/>
        </w:rPr>
        <w:tab/>
        <w:t xml:space="preserve">     </w:t>
      </w:r>
      <w:r w:rsidRPr="00172282">
        <w:rPr>
          <w:sz w:val="16"/>
          <w:szCs w:val="16"/>
        </w:rPr>
        <w:t>State’s Authorized Representative</w:t>
      </w:r>
      <w:r w:rsidRPr="00172282">
        <w:rPr>
          <w:sz w:val="16"/>
          <w:szCs w:val="16"/>
        </w:rPr>
        <w:tab/>
      </w:r>
    </w:p>
    <w:p w:rsidR="0040459C" w:rsidRDefault="0040459C" w:rsidP="0088564B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 w:hanging="5400"/>
        <w:rPr>
          <w:sz w:val="18"/>
          <w:szCs w:val="18"/>
        </w:rPr>
      </w:pPr>
      <w:r w:rsidRPr="00172282">
        <w:rPr>
          <w:sz w:val="18"/>
          <w:szCs w:val="18"/>
        </w:rPr>
        <w:t xml:space="preserve">Date: </w:t>
      </w:r>
      <w:r>
        <w:rPr>
          <w:sz w:val="18"/>
          <w:szCs w:val="18"/>
        </w:rPr>
        <w:t>________________________________________________</w:t>
      </w:r>
      <w:r w:rsidRPr="009F7934">
        <w:rPr>
          <w:sz w:val="18"/>
          <w:szCs w:val="18"/>
        </w:rPr>
        <w:tab/>
      </w:r>
      <w:r w:rsidRPr="009F7934">
        <w:rPr>
          <w:sz w:val="18"/>
          <w:szCs w:val="18"/>
        </w:rPr>
        <w:tab/>
      </w:r>
    </w:p>
    <w:p w:rsidR="0040459C" w:rsidRDefault="0040459C" w:rsidP="0088564B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 w:hanging="5400"/>
        <w:rPr>
          <w:sz w:val="18"/>
          <w:szCs w:val="18"/>
        </w:rPr>
      </w:pPr>
    </w:p>
    <w:p w:rsidR="0040459C" w:rsidRDefault="0040459C" w:rsidP="0088564B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 w:hanging="5400"/>
        <w:rPr>
          <w:sz w:val="22"/>
          <w:szCs w:val="22"/>
        </w:rPr>
      </w:pPr>
    </w:p>
    <w:p w:rsidR="0040459C" w:rsidRDefault="0040459C" w:rsidP="005C30D6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 w:hanging="5400"/>
      </w:pPr>
    </w:p>
    <w:p w:rsidR="0040459C" w:rsidRDefault="0040459C" w:rsidP="005C30D6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 w:hanging="5400"/>
      </w:pPr>
    </w:p>
    <w:p w:rsidR="0040459C" w:rsidRDefault="0040459C" w:rsidP="005C30D6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 w:hanging="5400"/>
      </w:pPr>
    </w:p>
    <w:p w:rsidR="0040459C" w:rsidRDefault="0040459C" w:rsidP="005C30D6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 w:hanging="5400"/>
      </w:pPr>
    </w:p>
    <w:p w:rsidR="0040459C" w:rsidRDefault="0040459C" w:rsidP="005C30D6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 w:hanging="5400"/>
      </w:pPr>
    </w:p>
    <w:p w:rsidR="0040459C" w:rsidRDefault="0040459C" w:rsidP="005C30D6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 w:hanging="5400"/>
      </w:pPr>
    </w:p>
    <w:p w:rsidR="0040459C" w:rsidRDefault="0040459C" w:rsidP="005C30D6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 w:hanging="5400"/>
      </w:pPr>
    </w:p>
    <w:p w:rsidR="0040459C" w:rsidRDefault="0040459C" w:rsidP="005C30D6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 w:hanging="5400"/>
      </w:pPr>
    </w:p>
    <w:p w:rsidR="0040459C" w:rsidRDefault="0040459C" w:rsidP="005C30D6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 w:hanging="5400"/>
      </w:pPr>
    </w:p>
    <w:p w:rsidR="00966D64" w:rsidRDefault="00966D64" w:rsidP="00966D64">
      <w:pPr>
        <w:rPr>
          <w:sz w:val="22"/>
          <w:szCs w:val="22"/>
        </w:rPr>
      </w:pPr>
    </w:p>
    <w:p w:rsidR="00966D64" w:rsidRPr="00FB4DD7" w:rsidRDefault="00966D64" w:rsidP="00966D64">
      <w:pPr>
        <w:rPr>
          <w:sz w:val="22"/>
          <w:szCs w:val="22"/>
        </w:rPr>
      </w:pPr>
      <w:r w:rsidRPr="00FB4DD7">
        <w:rPr>
          <w:sz w:val="22"/>
          <w:szCs w:val="22"/>
        </w:rPr>
        <w:lastRenderedPageBreak/>
        <w:t>Special Conditions</w:t>
      </w:r>
    </w:p>
    <w:p w:rsidR="00966D64" w:rsidRDefault="00966D64" w:rsidP="00966D64">
      <w:pPr>
        <w:rPr>
          <w:sz w:val="22"/>
          <w:szCs w:val="22"/>
        </w:rPr>
      </w:pPr>
    </w:p>
    <w:p w:rsidR="00966D64" w:rsidRPr="00B42CB6" w:rsidRDefault="00966D64" w:rsidP="00966D64">
      <w:pPr>
        <w:rPr>
          <w:sz w:val="22"/>
          <w:szCs w:val="22"/>
        </w:rPr>
      </w:pPr>
      <w:r>
        <w:rPr>
          <w:sz w:val="22"/>
          <w:szCs w:val="22"/>
        </w:rPr>
        <w:t>1</w:t>
      </w:r>
      <w:r w:rsidRPr="00FB4DD7">
        <w:rPr>
          <w:sz w:val="22"/>
          <w:szCs w:val="22"/>
        </w:rPr>
        <w:t xml:space="preserve">.  </w:t>
      </w:r>
      <w:r w:rsidRPr="003171B7">
        <w:rPr>
          <w:sz w:val="22"/>
          <w:szCs w:val="22"/>
          <w:u w:val="single"/>
        </w:rPr>
        <w:t>Time limitations on funding use:</w:t>
      </w:r>
    </w:p>
    <w:p w:rsidR="00966D64" w:rsidRDefault="00966D64" w:rsidP="00966D64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 w:hanging="5400"/>
      </w:pPr>
    </w:p>
    <w:p w:rsidR="00966D64" w:rsidRPr="00507731" w:rsidRDefault="00966D64" w:rsidP="00966D64">
      <w:pPr>
        <w:rPr>
          <w:sz w:val="22"/>
          <w:szCs w:val="22"/>
        </w:rPr>
      </w:pPr>
      <w:r>
        <w:rPr>
          <w:sz w:val="22"/>
          <w:szCs w:val="22"/>
          <w:u w:val="single"/>
        </w:rPr>
        <w:t>$38,384</w:t>
      </w:r>
      <w:r w:rsidRPr="00507731">
        <w:rPr>
          <w:sz w:val="22"/>
          <w:szCs w:val="22"/>
          <w:u w:val="single"/>
        </w:rPr>
        <w:t>.00</w:t>
      </w:r>
      <w:r w:rsidRPr="00507731">
        <w:rPr>
          <w:sz w:val="22"/>
          <w:szCs w:val="22"/>
        </w:rPr>
        <w:t xml:space="preserve"> is available from </w:t>
      </w:r>
      <w:r>
        <w:rPr>
          <w:sz w:val="22"/>
          <w:szCs w:val="22"/>
          <w:u w:val="single"/>
        </w:rPr>
        <w:t xml:space="preserve">January </w:t>
      </w:r>
      <w:r w:rsidRPr="00507731">
        <w:rPr>
          <w:sz w:val="22"/>
          <w:szCs w:val="22"/>
          <w:u w:val="single"/>
        </w:rPr>
        <w:t>1, 202</w:t>
      </w:r>
      <w:r>
        <w:rPr>
          <w:sz w:val="22"/>
          <w:szCs w:val="22"/>
          <w:u w:val="single"/>
        </w:rPr>
        <w:t>2</w:t>
      </w:r>
      <w:r w:rsidRPr="00507731">
        <w:rPr>
          <w:sz w:val="22"/>
          <w:szCs w:val="22"/>
        </w:rPr>
        <w:t xml:space="preserve"> through </w:t>
      </w:r>
      <w:r>
        <w:rPr>
          <w:sz w:val="22"/>
          <w:szCs w:val="22"/>
          <w:u w:val="single"/>
        </w:rPr>
        <w:t>June</w:t>
      </w:r>
      <w:r w:rsidRPr="00507731">
        <w:rPr>
          <w:sz w:val="22"/>
          <w:szCs w:val="22"/>
          <w:u w:val="single"/>
        </w:rPr>
        <w:t xml:space="preserve"> 30, 202</w:t>
      </w:r>
      <w:r>
        <w:rPr>
          <w:sz w:val="22"/>
          <w:szCs w:val="22"/>
          <w:u w:val="single"/>
        </w:rPr>
        <w:t>3</w:t>
      </w:r>
      <w:r w:rsidRPr="00507731">
        <w:rPr>
          <w:sz w:val="22"/>
          <w:szCs w:val="22"/>
        </w:rPr>
        <w:t xml:space="preserve">.  </w:t>
      </w:r>
    </w:p>
    <w:p w:rsidR="00966D64" w:rsidRDefault="00966D64" w:rsidP="00966D64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 w:hanging="5400"/>
      </w:pPr>
      <w:r w:rsidRPr="00507731">
        <w:rPr>
          <w:sz w:val="22"/>
          <w:szCs w:val="22"/>
          <w:u w:val="single"/>
        </w:rPr>
        <w:t>$</w:t>
      </w:r>
      <w:r>
        <w:rPr>
          <w:sz w:val="22"/>
          <w:szCs w:val="22"/>
          <w:u w:val="single"/>
        </w:rPr>
        <w:t>38,384.00</w:t>
      </w:r>
      <w:r w:rsidRPr="00507731">
        <w:rPr>
          <w:sz w:val="22"/>
          <w:szCs w:val="22"/>
        </w:rPr>
        <w:t xml:space="preserve"> is available from </w:t>
      </w:r>
      <w:r>
        <w:rPr>
          <w:sz w:val="22"/>
          <w:szCs w:val="22"/>
          <w:u w:val="single"/>
        </w:rPr>
        <w:t xml:space="preserve">July </w:t>
      </w:r>
      <w:r w:rsidRPr="00507731">
        <w:rPr>
          <w:sz w:val="22"/>
          <w:szCs w:val="22"/>
          <w:u w:val="single"/>
        </w:rPr>
        <w:t>1, 202</w:t>
      </w:r>
      <w:r>
        <w:rPr>
          <w:sz w:val="22"/>
          <w:szCs w:val="22"/>
          <w:u w:val="single"/>
        </w:rPr>
        <w:t>2</w:t>
      </w:r>
      <w:r w:rsidRPr="00507731">
        <w:rPr>
          <w:sz w:val="22"/>
          <w:szCs w:val="22"/>
        </w:rPr>
        <w:t xml:space="preserve"> through </w:t>
      </w:r>
      <w:r>
        <w:rPr>
          <w:sz w:val="22"/>
          <w:szCs w:val="22"/>
          <w:u w:val="single"/>
        </w:rPr>
        <w:t>December 31</w:t>
      </w:r>
      <w:r w:rsidRPr="00507731">
        <w:rPr>
          <w:sz w:val="22"/>
          <w:szCs w:val="22"/>
          <w:u w:val="single"/>
        </w:rPr>
        <w:t>, 202</w:t>
      </w:r>
      <w:r>
        <w:rPr>
          <w:sz w:val="22"/>
          <w:szCs w:val="22"/>
          <w:u w:val="single"/>
        </w:rPr>
        <w:t>3</w:t>
      </w:r>
      <w:r w:rsidRPr="00507731">
        <w:rPr>
          <w:sz w:val="22"/>
          <w:szCs w:val="22"/>
        </w:rPr>
        <w:t>.</w:t>
      </w:r>
    </w:p>
    <w:p w:rsidR="0040459C" w:rsidRDefault="0040459C" w:rsidP="005C30D6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 w:hanging="5400"/>
        <w:sectPr w:rsidR="0040459C" w:rsidSect="0040459C">
          <w:headerReference w:type="default" r:id="rId8"/>
          <w:footerReference w:type="default" r:id="rId9"/>
          <w:pgSz w:w="12240" w:h="15840" w:code="1"/>
          <w:pgMar w:top="1440" w:right="1080" w:bottom="720" w:left="1080" w:header="720" w:footer="360" w:gutter="0"/>
          <w:pgNumType w:start="1"/>
          <w:cols w:space="720"/>
          <w:docGrid w:linePitch="360"/>
        </w:sectPr>
      </w:pPr>
    </w:p>
    <w:p w:rsidR="0040459C" w:rsidRPr="00700240" w:rsidRDefault="0040459C" w:rsidP="005C30D6">
      <w:pPr>
        <w:tabs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</w:tabs>
        <w:ind w:left="5400" w:hanging="5400"/>
      </w:pPr>
    </w:p>
    <w:sectPr w:rsidR="0040459C" w:rsidRPr="00700240" w:rsidSect="0040459C">
      <w:headerReference w:type="default" r:id="rId10"/>
      <w:footerReference w:type="default" r:id="rId11"/>
      <w:type w:val="continuous"/>
      <w:pgSz w:w="12240" w:h="15840" w:code="1"/>
      <w:pgMar w:top="1440" w:right="1080" w:bottom="720" w:left="108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57F" w:rsidRDefault="003D257F">
      <w:r>
        <w:separator/>
      </w:r>
    </w:p>
  </w:endnote>
  <w:endnote w:type="continuationSeparator" w:id="0">
    <w:p w:rsidR="003D257F" w:rsidRDefault="003D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lliar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57F" w:rsidRPr="00771937" w:rsidRDefault="003D257F">
    <w:pPr>
      <w:pStyle w:val="Footer"/>
      <w:rPr>
        <w:sz w:val="18"/>
        <w:szCs w:val="18"/>
      </w:rPr>
    </w:pPr>
    <w:r>
      <w:rPr>
        <w:sz w:val="18"/>
        <w:szCs w:val="18"/>
      </w:rPr>
      <w:t>DPS Grant Contract Agreement non-state (Updated 12/2020)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57F" w:rsidRPr="00771937" w:rsidRDefault="003D257F">
    <w:pPr>
      <w:pStyle w:val="Footer"/>
      <w:rPr>
        <w:sz w:val="18"/>
        <w:szCs w:val="18"/>
      </w:rPr>
    </w:pPr>
    <w:r>
      <w:rPr>
        <w:sz w:val="18"/>
        <w:szCs w:val="18"/>
      </w:rPr>
      <w:t>DPS Grant Contract Agreement non-state (Updated 12/2020)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57F" w:rsidRDefault="003D257F">
      <w:r>
        <w:separator/>
      </w:r>
    </w:p>
  </w:footnote>
  <w:footnote w:type="continuationSeparator" w:id="0">
    <w:p w:rsidR="003D257F" w:rsidRDefault="003D2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68"/>
      <w:gridCol w:w="8100"/>
    </w:tblGrid>
    <w:tr w:rsidR="003D257F" w:rsidTr="007E782F">
      <w:tc>
        <w:tcPr>
          <w:tcW w:w="2268" w:type="dxa"/>
          <w:shd w:val="clear" w:color="auto" w:fill="auto"/>
        </w:tcPr>
        <w:p w:rsidR="003D257F" w:rsidRDefault="003D257F" w:rsidP="007E782F">
          <w:pPr>
            <w:pStyle w:val="Header"/>
            <w:jc w:val="center"/>
          </w:pPr>
          <w:r w:rsidRPr="007E782F">
            <w:rPr>
              <w:noProof/>
              <w:sz w:val="22"/>
              <w:szCs w:val="22"/>
            </w:rPr>
            <w:drawing>
              <wp:inline distT="0" distB="0" distL="0" distR="0">
                <wp:extent cx="563880" cy="571500"/>
                <wp:effectExtent l="0" t="0" r="0" b="0"/>
                <wp:docPr id="8" name="Picture 8" descr="DPSLogoFromInterN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PSLogoFromInterN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388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00" w:type="dxa"/>
          <w:shd w:val="clear" w:color="auto" w:fill="auto"/>
        </w:tcPr>
        <w:p w:rsidR="003D257F" w:rsidRDefault="003D257F" w:rsidP="007E782F">
          <w:pPr>
            <w:pStyle w:val="Header"/>
            <w:jc w:val="center"/>
          </w:pPr>
        </w:p>
        <w:p w:rsidR="003D257F" w:rsidRPr="007E782F" w:rsidRDefault="003D257F" w:rsidP="007E782F">
          <w:pPr>
            <w:pStyle w:val="Header"/>
            <w:jc w:val="center"/>
            <w:rPr>
              <w:sz w:val="22"/>
              <w:szCs w:val="22"/>
            </w:rPr>
          </w:pPr>
          <w:r>
            <w:t>Grant Contract Agreement</w:t>
          </w:r>
          <w:r w:rsidRPr="009F7934">
            <w:t xml:space="preserve">                </w:t>
          </w:r>
          <w:r>
            <w:t xml:space="preserve">                </w:t>
          </w:r>
          <w:r w:rsidRPr="007E782F">
            <w:rPr>
              <w:sz w:val="22"/>
              <w:szCs w:val="22"/>
            </w:rP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F94604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  <w:r w:rsidRPr="007E782F">
            <w:rPr>
              <w:sz w:val="22"/>
              <w:szCs w:val="22"/>
            </w:rPr>
            <w:t xml:space="preserve"> of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F94604">
            <w:rPr>
              <w:rStyle w:val="PageNumber"/>
              <w:noProof/>
            </w:rPr>
            <w:t>3</w:t>
          </w:r>
          <w:r>
            <w:rPr>
              <w:rStyle w:val="PageNumber"/>
            </w:rPr>
            <w:fldChar w:fldCharType="end"/>
          </w:r>
        </w:p>
        <w:p w:rsidR="003D257F" w:rsidRDefault="003D257F" w:rsidP="007E782F">
          <w:pPr>
            <w:pStyle w:val="Header"/>
            <w:jc w:val="center"/>
          </w:pPr>
        </w:p>
      </w:tc>
    </w:tr>
  </w:tbl>
  <w:p w:rsidR="003D257F" w:rsidRDefault="003D257F">
    <w:pPr>
      <w:pStyle w:val="Header"/>
      <w:jc w:val="center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68"/>
      <w:gridCol w:w="8100"/>
    </w:tblGrid>
    <w:tr w:rsidR="003D257F" w:rsidTr="007E782F">
      <w:tc>
        <w:tcPr>
          <w:tcW w:w="2268" w:type="dxa"/>
          <w:shd w:val="clear" w:color="auto" w:fill="auto"/>
        </w:tcPr>
        <w:p w:rsidR="003D257F" w:rsidRDefault="003D257F" w:rsidP="007E782F">
          <w:pPr>
            <w:pStyle w:val="Header"/>
            <w:jc w:val="center"/>
          </w:pPr>
          <w:r w:rsidRPr="007E782F">
            <w:rPr>
              <w:noProof/>
              <w:sz w:val="22"/>
              <w:szCs w:val="22"/>
            </w:rPr>
            <w:drawing>
              <wp:inline distT="0" distB="0" distL="0" distR="0">
                <wp:extent cx="563880" cy="571500"/>
                <wp:effectExtent l="0" t="0" r="0" b="0"/>
                <wp:docPr id="1" name="Picture 1" descr="DPSLogoFromInterN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PSLogoFromInterN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388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00" w:type="dxa"/>
          <w:shd w:val="clear" w:color="auto" w:fill="auto"/>
        </w:tcPr>
        <w:p w:rsidR="003D257F" w:rsidRDefault="003D257F" w:rsidP="007E782F">
          <w:pPr>
            <w:pStyle w:val="Header"/>
            <w:jc w:val="center"/>
          </w:pPr>
        </w:p>
        <w:p w:rsidR="003D257F" w:rsidRPr="007E782F" w:rsidRDefault="003D257F" w:rsidP="007E782F">
          <w:pPr>
            <w:pStyle w:val="Header"/>
            <w:jc w:val="center"/>
            <w:rPr>
              <w:sz w:val="22"/>
              <w:szCs w:val="22"/>
            </w:rPr>
          </w:pPr>
          <w:r>
            <w:t>Grant Contract Agreement</w:t>
          </w:r>
          <w:r w:rsidRPr="009F7934">
            <w:t xml:space="preserve">                </w:t>
          </w:r>
          <w:r>
            <w:t xml:space="preserve">                </w:t>
          </w:r>
          <w:r w:rsidRPr="007E782F">
            <w:rPr>
              <w:sz w:val="22"/>
              <w:szCs w:val="22"/>
            </w:rP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F94604">
            <w:rPr>
              <w:rStyle w:val="PageNumber"/>
              <w:noProof/>
            </w:rPr>
            <w:t>3</w:t>
          </w:r>
          <w:r>
            <w:rPr>
              <w:rStyle w:val="PageNumber"/>
            </w:rPr>
            <w:fldChar w:fldCharType="end"/>
          </w:r>
          <w:r w:rsidRPr="007E782F">
            <w:rPr>
              <w:sz w:val="22"/>
              <w:szCs w:val="22"/>
            </w:rPr>
            <w:t xml:space="preserve"> of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F94604">
            <w:rPr>
              <w:rStyle w:val="PageNumber"/>
              <w:noProof/>
            </w:rPr>
            <w:t>15</w:t>
          </w:r>
          <w:r>
            <w:rPr>
              <w:rStyle w:val="PageNumber"/>
            </w:rPr>
            <w:fldChar w:fldCharType="end"/>
          </w:r>
        </w:p>
        <w:p w:rsidR="003D257F" w:rsidRDefault="003D257F" w:rsidP="007E782F">
          <w:pPr>
            <w:pStyle w:val="Header"/>
            <w:jc w:val="center"/>
          </w:pPr>
        </w:p>
      </w:tc>
    </w:tr>
  </w:tbl>
  <w:p w:rsidR="003D257F" w:rsidRDefault="003D257F">
    <w:pPr>
      <w:pStyle w:val="Header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0000003"/>
    <w:multiLevelType w:val="multilevel"/>
    <w:tmpl w:val="00000000"/>
    <w:lvl w:ilvl="0">
      <w:start w:val="1"/>
      <w:numFmt w:val="upperLetter"/>
      <w:lvlText w:val="%1"/>
      <w:lvlJc w:val="left"/>
    </w:lvl>
    <w:lvl w:ilvl="1">
      <w:start w:val="1"/>
      <w:numFmt w:val="upperLetter"/>
      <w:pStyle w:val="Level2"/>
      <w:lvlText w:val="(%2)"/>
      <w:lvlJc w:val="left"/>
      <w:pPr>
        <w:tabs>
          <w:tab w:val="num" w:pos="1080"/>
        </w:tabs>
        <w:ind w:left="1260" w:hanging="540"/>
      </w:pPr>
      <w:rPr>
        <w:rFonts w:ascii="Galliard BT" w:hAnsi="Galliard BT" w:cs="Times New Roman"/>
        <w:color w:val="000000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1080"/>
        </w:tabs>
        <w:ind w:left="1260" w:hanging="540"/>
      </w:pPr>
    </w:lvl>
    <w:lvl w:ilvl="3">
      <w:start w:val="1"/>
      <w:numFmt w:val="upperLetter"/>
      <w:lvlText w:val="%4"/>
      <w:lvlJc w:val="left"/>
    </w:lvl>
    <w:lvl w:ilvl="4">
      <w:start w:val="1"/>
      <w:numFmt w:val="upperLetter"/>
      <w:lvlText w:val="%5"/>
      <w:lvlJc w:val="left"/>
    </w:lvl>
    <w:lvl w:ilvl="5">
      <w:start w:val="1"/>
      <w:numFmt w:val="upperLetter"/>
      <w:lvlText w:val="%6"/>
      <w:lvlJc w:val="left"/>
    </w:lvl>
    <w:lvl w:ilvl="6">
      <w:start w:val="1"/>
      <w:numFmt w:val="upperLetter"/>
      <w:lvlText w:val="%7"/>
      <w:lvlJc w:val="left"/>
    </w:lvl>
    <w:lvl w:ilvl="7">
      <w:start w:val="1"/>
      <w:numFmt w:val="upperLetter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1">
    <w:nsid w:val="00000004"/>
    <w:multiLevelType w:val="multilevel"/>
    <w:tmpl w:val="00000000"/>
    <w:lvl w:ilvl="0">
      <w:start w:val="1"/>
      <w:numFmt w:val="upperLetter"/>
      <w:lvlText w:val="%1"/>
      <w:lvlJc w:val="left"/>
    </w:lvl>
    <w:lvl w:ilvl="1">
      <w:start w:val="1"/>
      <w:numFmt w:val="upperLetter"/>
      <w:lvlText w:val="%2"/>
      <w:lvlJc w:val="left"/>
    </w:lvl>
    <w:lvl w:ilvl="2">
      <w:start w:val="1"/>
      <w:numFmt w:val="upperLetter"/>
      <w:pStyle w:val="Level3"/>
      <w:lvlText w:val="(%3)"/>
      <w:lvlJc w:val="left"/>
      <w:pPr>
        <w:tabs>
          <w:tab w:val="num" w:pos="1080"/>
        </w:tabs>
        <w:ind w:left="1260" w:hanging="540"/>
      </w:pPr>
    </w:lvl>
    <w:lvl w:ilvl="3">
      <w:start w:val="1"/>
      <w:numFmt w:val="upperLetter"/>
      <w:lvlText w:val="%4"/>
      <w:lvlJc w:val="left"/>
    </w:lvl>
    <w:lvl w:ilvl="4">
      <w:start w:val="1"/>
      <w:numFmt w:val="upperLetter"/>
      <w:lvlText w:val="%5"/>
      <w:lvlJc w:val="left"/>
    </w:lvl>
    <w:lvl w:ilvl="5">
      <w:start w:val="1"/>
      <w:numFmt w:val="upperLetter"/>
      <w:lvlText w:val="%6"/>
      <w:lvlJc w:val="left"/>
    </w:lvl>
    <w:lvl w:ilvl="6">
      <w:start w:val="1"/>
      <w:numFmt w:val="upperLetter"/>
      <w:lvlText w:val="%7"/>
      <w:lvlJc w:val="left"/>
    </w:lvl>
    <w:lvl w:ilvl="7">
      <w:start w:val="1"/>
      <w:numFmt w:val="upperLetter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1">
    <w:nsid w:val="00000006"/>
    <w:multiLevelType w:val="multilevel"/>
    <w:tmpl w:val="00000000"/>
    <w:lvl w:ilvl="0">
      <w:start w:val="1"/>
      <w:numFmt w:val="upperLetter"/>
      <w:pStyle w:val="Level1"/>
      <w:lvlText w:val="(%1)"/>
      <w:lvlJc w:val="left"/>
      <w:pPr>
        <w:tabs>
          <w:tab w:val="num" w:pos="1080"/>
        </w:tabs>
        <w:ind w:left="1260" w:hanging="540"/>
      </w:pPr>
    </w:lvl>
    <w:lvl w:ilvl="1">
      <w:start w:val="1"/>
      <w:numFmt w:val="upperLetter"/>
      <w:lvlText w:val="%2"/>
      <w:lvlJc w:val="left"/>
    </w:lvl>
    <w:lvl w:ilvl="2">
      <w:start w:val="1"/>
      <w:numFmt w:val="upperLetter"/>
      <w:lvlText w:val="%3"/>
      <w:lvlJc w:val="left"/>
    </w:lvl>
    <w:lvl w:ilvl="3">
      <w:start w:val="1"/>
      <w:numFmt w:val="upperLetter"/>
      <w:lvlText w:val="%4"/>
      <w:lvlJc w:val="left"/>
    </w:lvl>
    <w:lvl w:ilvl="4">
      <w:start w:val="1"/>
      <w:numFmt w:val="upperLetter"/>
      <w:lvlText w:val="%5"/>
      <w:lvlJc w:val="left"/>
    </w:lvl>
    <w:lvl w:ilvl="5">
      <w:start w:val="1"/>
      <w:numFmt w:val="upperLetter"/>
      <w:lvlText w:val="%6"/>
      <w:lvlJc w:val="left"/>
    </w:lvl>
    <w:lvl w:ilvl="6">
      <w:start w:val="1"/>
      <w:numFmt w:val="upperLetter"/>
      <w:lvlText w:val="%7"/>
      <w:lvlJc w:val="left"/>
    </w:lvl>
    <w:lvl w:ilvl="7">
      <w:start w:val="1"/>
      <w:numFmt w:val="upperLetter"/>
      <w:lvlText w:val="%8"/>
      <w:lvlJc w:val="left"/>
    </w:lvl>
    <w:lvl w:ilvl="8">
      <w:numFmt w:val="decimal"/>
      <w:lvlText w:val=""/>
      <w:lvlJc w:val="left"/>
    </w:lvl>
  </w:abstractNum>
  <w:abstractNum w:abstractNumId="3" w15:restartNumberingAfterBreak="1">
    <w:nsid w:val="14E424AB"/>
    <w:multiLevelType w:val="multilevel"/>
    <w:tmpl w:val="08EA5C30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9796DA9"/>
    <w:multiLevelType w:val="hybridMultilevel"/>
    <w:tmpl w:val="571416CC"/>
    <w:lvl w:ilvl="0" w:tplc="27AC66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1A380A8A"/>
    <w:multiLevelType w:val="multilevel"/>
    <w:tmpl w:val="DEB0AFAC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34002AB8"/>
    <w:multiLevelType w:val="multilevel"/>
    <w:tmpl w:val="5B0C428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D7B46ED"/>
    <w:multiLevelType w:val="hybridMultilevel"/>
    <w:tmpl w:val="69CAFBCA"/>
    <w:lvl w:ilvl="0" w:tplc="27AC66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0C291C">
      <w:start w:val="1"/>
      <w:numFmt w:val="decimal"/>
      <w:lvlText w:val="%2.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54BD2D0C"/>
    <w:multiLevelType w:val="hybridMultilevel"/>
    <w:tmpl w:val="DEB0AFAC"/>
    <w:lvl w:ilvl="0" w:tplc="A53A149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56F35E79"/>
    <w:multiLevelType w:val="multilevel"/>
    <w:tmpl w:val="176A9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582D7F22"/>
    <w:multiLevelType w:val="hybridMultilevel"/>
    <w:tmpl w:val="08EA5C30"/>
    <w:lvl w:ilvl="0" w:tplc="E9B8E45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5E715372"/>
    <w:multiLevelType w:val="hybridMultilevel"/>
    <w:tmpl w:val="B636AEA0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1">
    <w:nsid w:val="7AA71F42"/>
    <w:multiLevelType w:val="hybridMultilevel"/>
    <w:tmpl w:val="E1A0653C"/>
    <w:lvl w:ilvl="0" w:tplc="340ABE2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1">
    <w:nsid w:val="7B763827"/>
    <w:multiLevelType w:val="hybridMultilevel"/>
    <w:tmpl w:val="5B0C4288"/>
    <w:lvl w:ilvl="0" w:tplc="E9B8E45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10"/>
  </w:num>
  <w:num w:numId="5">
    <w:abstractNumId w:val="7"/>
  </w:num>
  <w:num w:numId="6">
    <w:abstractNumId w:val="9"/>
  </w:num>
  <w:num w:numId="7">
    <w:abstractNumId w:val="4"/>
  </w:num>
  <w:num w:numId="8">
    <w:abstractNumId w:val="11"/>
  </w:num>
  <w:num w:numId="9">
    <w:abstractNumId w:val="12"/>
  </w:num>
  <w:num w:numId="10">
    <w:abstractNumId w:val="6"/>
  </w:num>
  <w:num w:numId="11">
    <w:abstractNumId w:val="0"/>
    <w:lvlOverride w:ilvl="0">
      <w:startOverride w:val="1"/>
      <w:lvl w:ilvl="0">
        <w:start w:val="1"/>
        <w:numFmt w:val="decimal"/>
        <w:lvlText w:val="%1"/>
        <w:lvlJc w:val="left"/>
      </w:lvl>
    </w:lvlOverride>
    <w:lvlOverride w:ilvl="1">
      <w:startOverride w:val="1"/>
      <w:lvl w:ilvl="1">
        <w:start w:val="1"/>
        <w:numFmt w:val="decimal"/>
        <w:pStyle w:val="Level2"/>
        <w:lvlText w:val="(%2)"/>
        <w:lvlJc w:val="left"/>
      </w:lvl>
    </w:lvlOverride>
    <w:lvlOverride w:ilvl="2">
      <w:startOverride w:val="1"/>
      <w:lvl w:ilvl="2">
        <w:start w:val="1"/>
        <w:numFmt w:val="decimal"/>
        <w:lvlText w:val="(%3)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2">
    <w:abstractNumId w:val="1"/>
    <w:lvlOverride w:ilvl="0">
      <w:startOverride w:val="1"/>
      <w:lvl w:ilvl="0">
        <w:start w:val="1"/>
        <w:numFmt w:val="decimal"/>
        <w:lvlText w:val="%1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3"/>
      <w:lvl w:ilvl="2">
        <w:start w:val="3"/>
        <w:numFmt w:val="decimal"/>
        <w:pStyle w:val="Level3"/>
        <w:lvlText w:val="(%3)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3">
    <w:abstractNumId w:val="2"/>
    <w:lvlOverride w:ilvl="0">
      <w:startOverride w:val="2"/>
      <w:lvl w:ilvl="0">
        <w:start w:val="2"/>
        <w:numFmt w:val="decimal"/>
        <w:pStyle w:val="Level1"/>
        <w:lvlText w:val="(%1)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64B"/>
    <w:rsid w:val="00010FE4"/>
    <w:rsid w:val="00072857"/>
    <w:rsid w:val="00075DD7"/>
    <w:rsid w:val="00094A0E"/>
    <w:rsid w:val="000C27CC"/>
    <w:rsid w:val="000E4D5F"/>
    <w:rsid w:val="000F71BD"/>
    <w:rsid w:val="000F7EED"/>
    <w:rsid w:val="001176E1"/>
    <w:rsid w:val="00130459"/>
    <w:rsid w:val="0013303B"/>
    <w:rsid w:val="001579C1"/>
    <w:rsid w:val="001721F0"/>
    <w:rsid w:val="00172282"/>
    <w:rsid w:val="00175ACD"/>
    <w:rsid w:val="00190A75"/>
    <w:rsid w:val="00193250"/>
    <w:rsid w:val="001D220A"/>
    <w:rsid w:val="001D2A1E"/>
    <w:rsid w:val="001D75BF"/>
    <w:rsid w:val="001E06B1"/>
    <w:rsid w:val="001F03C9"/>
    <w:rsid w:val="00205C45"/>
    <w:rsid w:val="00221B00"/>
    <w:rsid w:val="00221DAC"/>
    <w:rsid w:val="00221FBD"/>
    <w:rsid w:val="00227DB2"/>
    <w:rsid w:val="00257E87"/>
    <w:rsid w:val="00265085"/>
    <w:rsid w:val="00274A75"/>
    <w:rsid w:val="002B3548"/>
    <w:rsid w:val="002B40BC"/>
    <w:rsid w:val="002C4D03"/>
    <w:rsid w:val="002C50BA"/>
    <w:rsid w:val="002D3F7A"/>
    <w:rsid w:val="002D6309"/>
    <w:rsid w:val="002F7F2D"/>
    <w:rsid w:val="00376A4A"/>
    <w:rsid w:val="00383818"/>
    <w:rsid w:val="003A76F7"/>
    <w:rsid w:val="003B5718"/>
    <w:rsid w:val="003D257F"/>
    <w:rsid w:val="003D33EA"/>
    <w:rsid w:val="003E7C8A"/>
    <w:rsid w:val="003F2226"/>
    <w:rsid w:val="003F2540"/>
    <w:rsid w:val="0040459C"/>
    <w:rsid w:val="0042370A"/>
    <w:rsid w:val="0043500E"/>
    <w:rsid w:val="00442849"/>
    <w:rsid w:val="00446067"/>
    <w:rsid w:val="004817FA"/>
    <w:rsid w:val="004903ED"/>
    <w:rsid w:val="004A1EA0"/>
    <w:rsid w:val="004E0342"/>
    <w:rsid w:val="004F1F4F"/>
    <w:rsid w:val="004F4679"/>
    <w:rsid w:val="005255AE"/>
    <w:rsid w:val="005407C4"/>
    <w:rsid w:val="00555C1F"/>
    <w:rsid w:val="00561474"/>
    <w:rsid w:val="005704B7"/>
    <w:rsid w:val="00575B2A"/>
    <w:rsid w:val="0058088F"/>
    <w:rsid w:val="00594232"/>
    <w:rsid w:val="005A5E28"/>
    <w:rsid w:val="005C30D6"/>
    <w:rsid w:val="005C438A"/>
    <w:rsid w:val="005D4D2E"/>
    <w:rsid w:val="005E5E4F"/>
    <w:rsid w:val="006070FB"/>
    <w:rsid w:val="00625EDA"/>
    <w:rsid w:val="00654F3B"/>
    <w:rsid w:val="00664C3F"/>
    <w:rsid w:val="0067403C"/>
    <w:rsid w:val="006943E8"/>
    <w:rsid w:val="006B54D7"/>
    <w:rsid w:val="00700240"/>
    <w:rsid w:val="00715958"/>
    <w:rsid w:val="0072296E"/>
    <w:rsid w:val="00727100"/>
    <w:rsid w:val="00744A9F"/>
    <w:rsid w:val="007631BF"/>
    <w:rsid w:val="0079586C"/>
    <w:rsid w:val="007A7F9A"/>
    <w:rsid w:val="007E782F"/>
    <w:rsid w:val="0082707A"/>
    <w:rsid w:val="00873325"/>
    <w:rsid w:val="0088564B"/>
    <w:rsid w:val="00892FB0"/>
    <w:rsid w:val="008A55EF"/>
    <w:rsid w:val="008C3CBE"/>
    <w:rsid w:val="008E6041"/>
    <w:rsid w:val="00904530"/>
    <w:rsid w:val="0092211A"/>
    <w:rsid w:val="00926D5E"/>
    <w:rsid w:val="0093384D"/>
    <w:rsid w:val="009431F1"/>
    <w:rsid w:val="00966105"/>
    <w:rsid w:val="00966D64"/>
    <w:rsid w:val="009B5B18"/>
    <w:rsid w:val="009E62A7"/>
    <w:rsid w:val="00A0355D"/>
    <w:rsid w:val="00A52A66"/>
    <w:rsid w:val="00A5521F"/>
    <w:rsid w:val="00A6522B"/>
    <w:rsid w:val="00A728FC"/>
    <w:rsid w:val="00AD62B0"/>
    <w:rsid w:val="00B033BA"/>
    <w:rsid w:val="00B0562A"/>
    <w:rsid w:val="00B1700E"/>
    <w:rsid w:val="00B23903"/>
    <w:rsid w:val="00B56132"/>
    <w:rsid w:val="00B60938"/>
    <w:rsid w:val="00B75B1A"/>
    <w:rsid w:val="00B802C7"/>
    <w:rsid w:val="00B8267C"/>
    <w:rsid w:val="00B97CFB"/>
    <w:rsid w:val="00BB69AE"/>
    <w:rsid w:val="00BB78F1"/>
    <w:rsid w:val="00BC1336"/>
    <w:rsid w:val="00BC40E9"/>
    <w:rsid w:val="00BD15F6"/>
    <w:rsid w:val="00BE3D1D"/>
    <w:rsid w:val="00BF08B8"/>
    <w:rsid w:val="00C066A0"/>
    <w:rsid w:val="00C25C1D"/>
    <w:rsid w:val="00C602D2"/>
    <w:rsid w:val="00C60D82"/>
    <w:rsid w:val="00C661BE"/>
    <w:rsid w:val="00C6634A"/>
    <w:rsid w:val="00C72E61"/>
    <w:rsid w:val="00C854D8"/>
    <w:rsid w:val="00CE73C6"/>
    <w:rsid w:val="00D0168A"/>
    <w:rsid w:val="00D32578"/>
    <w:rsid w:val="00D34190"/>
    <w:rsid w:val="00D51A11"/>
    <w:rsid w:val="00D67EC0"/>
    <w:rsid w:val="00D73AB5"/>
    <w:rsid w:val="00D82472"/>
    <w:rsid w:val="00D8362A"/>
    <w:rsid w:val="00D97EC0"/>
    <w:rsid w:val="00DD6AD0"/>
    <w:rsid w:val="00DD7958"/>
    <w:rsid w:val="00DF6897"/>
    <w:rsid w:val="00E01CE2"/>
    <w:rsid w:val="00E1428B"/>
    <w:rsid w:val="00E17A1D"/>
    <w:rsid w:val="00E339F0"/>
    <w:rsid w:val="00E535D7"/>
    <w:rsid w:val="00E6177F"/>
    <w:rsid w:val="00E8042C"/>
    <w:rsid w:val="00E83887"/>
    <w:rsid w:val="00EC62D1"/>
    <w:rsid w:val="00EE4F6F"/>
    <w:rsid w:val="00EF021C"/>
    <w:rsid w:val="00F10264"/>
    <w:rsid w:val="00F3161C"/>
    <w:rsid w:val="00F37A8A"/>
    <w:rsid w:val="00F420D6"/>
    <w:rsid w:val="00F432A2"/>
    <w:rsid w:val="00F50BC3"/>
    <w:rsid w:val="00F66A6F"/>
    <w:rsid w:val="00F70608"/>
    <w:rsid w:val="00F94604"/>
    <w:rsid w:val="00FC3490"/>
    <w:rsid w:val="00FC6EF9"/>
    <w:rsid w:val="00FE15E9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C71ECE-FC85-40B6-BB9B-4CD46B9DF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Level1">
    <w:name w:val="Level 1"/>
    <w:basedOn w:val="Normal"/>
    <w:pPr>
      <w:widowControl w:val="0"/>
      <w:numPr>
        <w:numId w:val="13"/>
      </w:numPr>
      <w:autoSpaceDE w:val="0"/>
      <w:autoSpaceDN w:val="0"/>
      <w:adjustRightInd w:val="0"/>
      <w:ind w:left="1080" w:hanging="360"/>
      <w:outlineLvl w:val="0"/>
    </w:pPr>
    <w:rPr>
      <w:rFonts w:ascii="Galliard BT" w:hAnsi="Galliard BT"/>
      <w:sz w:val="20"/>
    </w:rPr>
  </w:style>
  <w:style w:type="paragraph" w:customStyle="1" w:styleId="Level2">
    <w:name w:val="Level 2"/>
    <w:basedOn w:val="Normal"/>
    <w:pPr>
      <w:widowControl w:val="0"/>
      <w:numPr>
        <w:ilvl w:val="1"/>
        <w:numId w:val="11"/>
      </w:numPr>
      <w:autoSpaceDE w:val="0"/>
      <w:autoSpaceDN w:val="0"/>
      <w:adjustRightInd w:val="0"/>
      <w:ind w:left="1080" w:hanging="360"/>
      <w:outlineLvl w:val="1"/>
    </w:pPr>
    <w:rPr>
      <w:rFonts w:ascii="Galliard BT" w:hAnsi="Galliard BT"/>
      <w:sz w:val="20"/>
    </w:rPr>
  </w:style>
  <w:style w:type="paragraph" w:customStyle="1" w:styleId="Level3">
    <w:name w:val="Level 3"/>
    <w:basedOn w:val="Normal"/>
    <w:pPr>
      <w:widowControl w:val="0"/>
      <w:numPr>
        <w:ilvl w:val="2"/>
        <w:numId w:val="12"/>
      </w:numPr>
      <w:autoSpaceDE w:val="0"/>
      <w:autoSpaceDN w:val="0"/>
      <w:adjustRightInd w:val="0"/>
      <w:ind w:left="1080" w:hanging="360"/>
      <w:outlineLvl w:val="2"/>
    </w:pPr>
    <w:rPr>
      <w:rFonts w:ascii="Galliard BT" w:hAnsi="Galliard BT"/>
      <w:sz w:val="20"/>
    </w:rPr>
  </w:style>
  <w:style w:type="paragraph" w:styleId="BalloonText">
    <w:name w:val="Balloon Text"/>
    <w:basedOn w:val="Normal"/>
    <w:semiHidden/>
    <w:rsid w:val="0082707A"/>
    <w:rPr>
      <w:rFonts w:ascii="Tahoma" w:hAnsi="Tahoma" w:cs="Tahoma"/>
      <w:sz w:val="16"/>
      <w:szCs w:val="16"/>
    </w:rPr>
  </w:style>
  <w:style w:type="character" w:styleId="Hyperlink">
    <w:name w:val="Hyperlink"/>
    <w:rsid w:val="001F03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6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pp.dps.mn.gov/EGrant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Minnesota Department of Public Safety</vt:lpstr>
    </vt:vector>
  </TitlesOfParts>
  <Company>DPS</Company>
  <LinksUpToDate>false</LinksUpToDate>
  <CharactersWithSpaces>5534</CharactersWithSpaces>
  <SharedDoc>false</SharedDoc>
  <HLinks>
    <vt:vector size="6" baseType="variant">
      <vt:variant>
        <vt:i4>6553655</vt:i4>
      </vt:variant>
      <vt:variant>
        <vt:i4>54</vt:i4>
      </vt:variant>
      <vt:variant>
        <vt:i4>0</vt:i4>
      </vt:variant>
      <vt:variant>
        <vt:i4>5</vt:i4>
      </vt:variant>
      <vt:variant>
        <vt:lpwstr>https://app.dps.mn.gov/EGrants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Minnesota Department of Public Safety</dc:title>
  <dc:subject/>
  <dc:creator>mfoster</dc:creator>
  <cp:keywords/>
  <cp:lastModifiedBy>Schultz, Sharon L (DPS)</cp:lastModifiedBy>
  <cp:revision>2</cp:revision>
  <cp:lastPrinted>2018-07-31T17:19:00Z</cp:lastPrinted>
  <dcterms:created xsi:type="dcterms:W3CDTF">2021-11-23T14:05:00Z</dcterms:created>
  <dcterms:modified xsi:type="dcterms:W3CDTF">2021-11-23T14:05:00Z</dcterms:modified>
</cp:coreProperties>
</file>